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2.xml" ContentType="application/vnd.openxmlformats-officedocument.wordprocessingml.header+xml"/>
  <Override PartName="/word/footer1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6C5E8E9F" w14:textId="77777777" w:rsidR="00F65AF5" w:rsidRDefault="00A519F4">
      <w:pPr>
        <w:pStyle w:val="Ttulo20"/>
        <w:pageBreakBefore/>
        <w:widowControl/>
        <w:numPr>
          <w:ilvl w:val="1"/>
          <w:numId w:val="3"/>
        </w:numPr>
        <w:tabs>
          <w:tab w:val="left" w:pos="0"/>
          <w:tab w:val="right" w:pos="9360"/>
        </w:tabs>
        <w:spacing w:before="0" w:line="240" w:lineRule="auto"/>
        <w:jc w:val="center"/>
      </w:pPr>
      <w:bookmarkStart w:id="0" w:name="_Hlk45713107"/>
      <w:r>
        <w:rPr>
          <w:rFonts w:ascii="Liberation Serif" w:eastAsia="Arial" w:hAnsi="Liberation Serif" w:cs="Times New Roman"/>
          <w:sz w:val="22"/>
          <w:szCs w:val="22"/>
          <w:lang w:val="pt-BR"/>
        </w:rPr>
        <w:t>A</w:t>
      </w:r>
      <w:r w:rsidR="00F65AF5">
        <w:rPr>
          <w:rFonts w:ascii="Liberation Serif" w:eastAsia="Arial" w:hAnsi="Liberation Serif" w:cs="Times New Roman"/>
          <w:sz w:val="22"/>
          <w:szCs w:val="22"/>
        </w:rPr>
        <w:t>NEXO I</w:t>
      </w:r>
    </w:p>
    <w:p w14:paraId="02925417" w14:textId="77777777" w:rsidR="00F65AF5" w:rsidRDefault="00F65AF5">
      <w:pPr>
        <w:pStyle w:val="NormalWeb"/>
        <w:spacing w:before="0" w:after="0" w:line="240" w:lineRule="auto"/>
        <w:ind w:left="397"/>
        <w:jc w:val="center"/>
      </w:pPr>
      <w:r>
        <w:rPr>
          <w:rFonts w:ascii="Liberation Serif" w:hAnsi="Liberation Serif"/>
          <w:b/>
          <w:bCs/>
          <w:color w:val="000000"/>
          <w:sz w:val="22"/>
          <w:szCs w:val="22"/>
        </w:rPr>
        <w:t>TERMO DE COMPROMISSO</w:t>
      </w:r>
    </w:p>
    <w:p w14:paraId="42B0A03E" w14:textId="77777777" w:rsidR="00F65AF5" w:rsidRDefault="00F65AF5">
      <w:pPr>
        <w:pStyle w:val="NormalWeb"/>
        <w:spacing w:before="0" w:after="0" w:line="240" w:lineRule="auto"/>
        <w:jc w:val="both"/>
        <w:rPr>
          <w:rFonts w:ascii="Liberation Serif" w:hAnsi="Liberation Serif" w:cs="Times New Roman"/>
          <w:color w:val="000000"/>
          <w:sz w:val="22"/>
          <w:szCs w:val="22"/>
        </w:rPr>
      </w:pPr>
    </w:p>
    <w:p w14:paraId="0D00329C" w14:textId="77777777" w:rsidR="00F65AF5" w:rsidRDefault="00F65AF5">
      <w:pPr>
        <w:sectPr w:rsidR="00F65AF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3619" w:right="1100" w:bottom="1399" w:left="1700" w:header="1680" w:footer="380" w:gutter="0"/>
          <w:cols w:space="720"/>
          <w:docGrid w:linePitch="240"/>
        </w:sect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781"/>
        <w:gridCol w:w="2365"/>
        <w:gridCol w:w="690"/>
        <w:gridCol w:w="3270"/>
      </w:tblGrid>
      <w:tr w:rsidR="00F65AF5" w14:paraId="7C28531A" w14:textId="77777777">
        <w:tc>
          <w:tcPr>
            <w:tcW w:w="9106" w:type="dxa"/>
            <w:gridSpan w:val="4"/>
            <w:tcBorders>
              <w:top w:val="none" w:sz="1" w:space="0" w:color="000000"/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CCCCCC"/>
          </w:tcPr>
          <w:p w14:paraId="5BA24B1C" w14:textId="77777777" w:rsidR="00F65AF5" w:rsidRDefault="00F65AF5">
            <w:pPr>
              <w:pStyle w:val="Contedodatabela"/>
              <w:jc w:val="center"/>
            </w:pPr>
            <w:r>
              <w:rPr>
                <w:rFonts w:ascii="Liberation Serif" w:hAnsi="Liberation Serif" w:cs="Times New Roman"/>
                <w:b/>
                <w:bCs/>
                <w:sz w:val="22"/>
                <w:szCs w:val="22"/>
              </w:rPr>
              <w:t>Dados do Discente</w:t>
            </w:r>
          </w:p>
        </w:tc>
      </w:tr>
      <w:tr w:rsidR="00F65AF5" w14:paraId="1941A04D" w14:textId="77777777">
        <w:tc>
          <w:tcPr>
            <w:tcW w:w="2781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3208F5CC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2"/>
                <w:szCs w:val="22"/>
              </w:rPr>
              <w:t>Nome do discente:</w:t>
            </w:r>
          </w:p>
        </w:tc>
        <w:tc>
          <w:tcPr>
            <w:tcW w:w="6325" w:type="dxa"/>
            <w:gridSpan w:val="3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1CCA5593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2"/>
                <w:szCs w:val="22"/>
              </w:rPr>
            </w:pPr>
          </w:p>
        </w:tc>
      </w:tr>
      <w:tr w:rsidR="00F65AF5" w14:paraId="5F468AF5" w14:textId="77777777">
        <w:tc>
          <w:tcPr>
            <w:tcW w:w="2781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05AF70C9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2"/>
                <w:szCs w:val="22"/>
              </w:rPr>
              <w:t>Programa de Pós-graduação:</w:t>
            </w:r>
          </w:p>
        </w:tc>
        <w:tc>
          <w:tcPr>
            <w:tcW w:w="6325" w:type="dxa"/>
            <w:gridSpan w:val="3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36867516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2"/>
                <w:szCs w:val="22"/>
              </w:rPr>
            </w:pPr>
          </w:p>
        </w:tc>
      </w:tr>
      <w:tr w:rsidR="00F65AF5" w14:paraId="178F5A55" w14:textId="77777777">
        <w:tc>
          <w:tcPr>
            <w:tcW w:w="2781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304DBB29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2"/>
                <w:szCs w:val="22"/>
              </w:rPr>
              <w:t>Matrícula:</w:t>
            </w:r>
          </w:p>
        </w:tc>
        <w:tc>
          <w:tcPr>
            <w:tcW w:w="6325" w:type="dxa"/>
            <w:gridSpan w:val="3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3111EBC9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2"/>
                <w:szCs w:val="22"/>
              </w:rPr>
            </w:pPr>
          </w:p>
        </w:tc>
      </w:tr>
      <w:tr w:rsidR="00F65AF5" w14:paraId="36D94F85" w14:textId="77777777">
        <w:tc>
          <w:tcPr>
            <w:tcW w:w="2781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71894053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2"/>
                <w:szCs w:val="22"/>
              </w:rPr>
              <w:t>RG ou RNE:</w:t>
            </w:r>
          </w:p>
        </w:tc>
        <w:tc>
          <w:tcPr>
            <w:tcW w:w="2365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39759B00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2"/>
                <w:szCs w:val="22"/>
              </w:rPr>
            </w:pPr>
          </w:p>
        </w:tc>
        <w:tc>
          <w:tcPr>
            <w:tcW w:w="690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6FC829BC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2"/>
                <w:szCs w:val="22"/>
              </w:rPr>
              <w:t>CPF:</w:t>
            </w:r>
          </w:p>
        </w:tc>
        <w:tc>
          <w:tcPr>
            <w:tcW w:w="3270" w:type="dxa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6CF61039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2"/>
                <w:szCs w:val="22"/>
              </w:rPr>
            </w:pPr>
          </w:p>
        </w:tc>
      </w:tr>
      <w:tr w:rsidR="00F65AF5" w14:paraId="0A73D53A" w14:textId="77777777">
        <w:tc>
          <w:tcPr>
            <w:tcW w:w="2781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49CC820C" w14:textId="77777777" w:rsidR="00F65AF5" w:rsidRDefault="00F65AF5" w:rsidP="00466125">
            <w:pPr>
              <w:pStyle w:val="Contedodatabela"/>
            </w:pPr>
            <w:r>
              <w:rPr>
                <w:rFonts w:ascii="Liberation Serif" w:hAnsi="Liberation Serif" w:cs="Times New Roman"/>
                <w:sz w:val="22"/>
                <w:szCs w:val="22"/>
              </w:rPr>
              <w:t>E-mail:</w:t>
            </w:r>
          </w:p>
        </w:tc>
        <w:tc>
          <w:tcPr>
            <w:tcW w:w="6325" w:type="dxa"/>
            <w:gridSpan w:val="3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45A5F34E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2"/>
                <w:szCs w:val="22"/>
              </w:rPr>
            </w:pPr>
          </w:p>
        </w:tc>
      </w:tr>
    </w:tbl>
    <w:p w14:paraId="18C7B60A" w14:textId="77777777" w:rsidR="00F65AF5" w:rsidRDefault="00F65AF5">
      <w:pPr>
        <w:pStyle w:val="NormalWeb"/>
        <w:spacing w:before="0" w:after="0" w:line="240" w:lineRule="auto"/>
        <w:jc w:val="both"/>
        <w:rPr>
          <w:rFonts w:ascii="Liberation Serif" w:hAnsi="Liberation Serif" w:cs="Times New Roman"/>
          <w:color w:val="000000"/>
          <w:sz w:val="22"/>
          <w:szCs w:val="22"/>
        </w:rPr>
        <w:sectPr w:rsidR="00F65AF5">
          <w:type w:val="continuous"/>
          <w:pgSz w:w="11906" w:h="16838"/>
          <w:pgMar w:top="3619" w:right="1100" w:bottom="1399" w:left="1700" w:header="1680" w:footer="380" w:gutter="0"/>
          <w:cols w:space="720"/>
          <w:docGrid w:linePitch="240"/>
        </w:sectPr>
      </w:pPr>
    </w:p>
    <w:p w14:paraId="409F584D" w14:textId="77777777" w:rsidR="00F65AF5" w:rsidRDefault="00F65AF5">
      <w:pPr>
        <w:pStyle w:val="NormalWeb"/>
        <w:spacing w:before="0" w:after="0" w:line="240" w:lineRule="auto"/>
        <w:jc w:val="both"/>
        <w:rPr>
          <w:rFonts w:ascii="Liberation Serif" w:hAnsi="Liberation Serif" w:cs="Times New Roman"/>
          <w:color w:val="000000"/>
          <w:sz w:val="22"/>
          <w:szCs w:val="22"/>
        </w:rPr>
      </w:pPr>
    </w:p>
    <w:p w14:paraId="3C0B646E" w14:textId="77777777" w:rsidR="00F65AF5" w:rsidRPr="008467AD" w:rsidRDefault="00F65AF5">
      <w:pPr>
        <w:pStyle w:val="NormalWeb"/>
        <w:spacing w:before="0" w:after="0" w:line="240" w:lineRule="auto"/>
        <w:jc w:val="both"/>
        <w:rPr>
          <w:lang w:val="pt-BR"/>
        </w:rPr>
      </w:pPr>
      <w:r w:rsidRPr="008467AD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 xml:space="preserve">Eu, acima identificado, discente de pós-graduação </w:t>
      </w:r>
      <w:r w:rsidRPr="008467AD">
        <w:rPr>
          <w:rStyle w:val="DefaultParagraphFont1"/>
          <w:rFonts w:ascii="Liberation Serif" w:hAnsi="Liberation Serif" w:cs="Times New Roman"/>
          <w:i/>
          <w:iCs/>
          <w:color w:val="000000"/>
          <w:sz w:val="22"/>
          <w:szCs w:val="22"/>
          <w:lang w:val="pt-BR"/>
        </w:rPr>
        <w:t>stricto sensu</w:t>
      </w:r>
      <w:r w:rsidRPr="008467AD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 xml:space="preserve"> regularmente matriculado na Universidade Federal da Integração Latino-Americana (UNILA), assumo o compromisso de apresentar a prestação de contas do apoio financeiro recebido para participação em eventos conforme segue:</w:t>
      </w:r>
    </w:p>
    <w:p w14:paraId="1C189D5D" w14:textId="77777777" w:rsidR="00F65AF5" w:rsidRPr="002B49E4" w:rsidRDefault="00F65AF5">
      <w:pPr>
        <w:pStyle w:val="NormalWeb"/>
        <w:numPr>
          <w:ilvl w:val="0"/>
          <w:numId w:val="6"/>
        </w:numPr>
        <w:spacing w:before="0" w:after="0" w:line="240" w:lineRule="auto"/>
        <w:ind w:left="0"/>
        <w:jc w:val="both"/>
        <w:rPr>
          <w:lang w:val="pt-BR"/>
        </w:rPr>
      </w:pPr>
      <w:r w:rsidRPr="008467AD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 xml:space="preserve">Caso o auxílio não tenha sido concedido e eu desista de utilizar integralmente o recurso com o qual fui contemplado neste edital, por qualquer motivo, notificarei imediatamente ao </w:t>
      </w:r>
      <w:r w:rsidR="00471654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>PPGE</w:t>
      </w:r>
      <w:r w:rsidRPr="008467AD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 xml:space="preserve"> pelo e-mail &lt;</w:t>
      </w:r>
      <w:r w:rsidR="002B49E4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>secretaria.</w:t>
      </w:r>
      <w:r w:rsidR="00471654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>PPGE</w:t>
      </w:r>
      <w:r w:rsidR="002B49E4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>@unila.edu.br</w:t>
      </w:r>
      <w:r w:rsidRPr="008467AD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 xml:space="preserve">&gt;, para que sejam tomadas as providências necessárias ao cancelamento da concessão de auxílio. </w:t>
      </w:r>
      <w:r w:rsidRPr="002B49E4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 xml:space="preserve">Nesta situação, estou isento da prestação </w:t>
      </w:r>
      <w:r w:rsidRPr="002B49E4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>de contas.</w:t>
      </w:r>
    </w:p>
    <w:p w14:paraId="7759C49C" w14:textId="77777777" w:rsidR="00F65AF5" w:rsidRPr="002B49E4" w:rsidRDefault="00F65AF5">
      <w:pPr>
        <w:pStyle w:val="NormalWeb"/>
        <w:spacing w:before="0" w:after="0" w:line="240" w:lineRule="auto"/>
        <w:jc w:val="both"/>
        <w:rPr>
          <w:rFonts w:ascii="Liberation Serif" w:hAnsi="Liberation Serif" w:cs="Times New Roman"/>
          <w:color w:val="000000"/>
          <w:sz w:val="22"/>
          <w:szCs w:val="22"/>
          <w:lang w:val="pt-BR"/>
        </w:rPr>
      </w:pPr>
    </w:p>
    <w:p w14:paraId="49D88DFB" w14:textId="77777777" w:rsidR="00F65AF5" w:rsidRPr="008467AD" w:rsidRDefault="00F65AF5">
      <w:pPr>
        <w:pStyle w:val="NormalWeb"/>
        <w:numPr>
          <w:ilvl w:val="0"/>
          <w:numId w:val="6"/>
        </w:numPr>
        <w:spacing w:before="0" w:after="0" w:line="240" w:lineRule="auto"/>
        <w:ind w:left="0"/>
        <w:jc w:val="both"/>
        <w:rPr>
          <w:lang w:val="pt-BR"/>
        </w:rPr>
      </w:pPr>
      <w:r w:rsidRPr="008467AD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 xml:space="preserve">Caso o auxílio já tenha sido concedido e eu desista de utilizar integralmente o recurso com o qual fui contemplado neste edital, por qualquer motivo, notificarei ao </w:t>
      </w:r>
      <w:r w:rsidR="00471654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>PPGE</w:t>
      </w:r>
      <w:r w:rsidRPr="008467AD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 xml:space="preserve"> pelo e-mail &lt;</w:t>
      </w:r>
      <w:r w:rsidR="002B49E4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>secretaria.</w:t>
      </w:r>
      <w:r w:rsidR="00471654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>PPGE</w:t>
      </w:r>
      <w:r w:rsidR="002B49E4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>@unila.edu.br</w:t>
      </w:r>
      <w:r w:rsidRPr="008467AD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 xml:space="preserve">&gt;, dentro do prazo definido para a prestação de contas, e devolverei os valores na totalidade, via Guia de </w:t>
      </w:r>
      <w:r w:rsidRPr="008467AD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 xml:space="preserve">Recolhimento da União (GRU). Nesta situação, comprometo-me a realizar o preenchimento e entrega do anexo IV do Edital </w:t>
      </w:r>
      <w:r w:rsidR="00471654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>PPGE</w:t>
      </w:r>
      <w:r w:rsidRPr="008467AD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 xml:space="preserve"> </w:t>
      </w:r>
      <w:r w:rsidR="00903022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>0</w:t>
      </w:r>
      <w:r w:rsidR="002D11F2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>3</w:t>
      </w:r>
      <w:r w:rsidR="00903022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>/202</w:t>
      </w:r>
      <w:r w:rsidR="002D11F2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>1</w:t>
      </w:r>
      <w:r w:rsidR="00280748" w:rsidRPr="008467AD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 xml:space="preserve"> </w:t>
      </w:r>
      <w:r w:rsidRPr="008467AD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>no at</w:t>
      </w:r>
      <w:r w:rsidRPr="008467AD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 xml:space="preserve">o da notificação ao </w:t>
      </w:r>
      <w:r w:rsidR="00471654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>PPGE</w:t>
      </w:r>
      <w:r w:rsidRPr="008467AD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>.</w:t>
      </w:r>
    </w:p>
    <w:p w14:paraId="13CBB306" w14:textId="77777777" w:rsidR="00F65AF5" w:rsidRPr="008467AD" w:rsidRDefault="00F65AF5">
      <w:pPr>
        <w:pStyle w:val="NormalWeb"/>
        <w:spacing w:before="0" w:after="0" w:line="240" w:lineRule="auto"/>
        <w:jc w:val="both"/>
        <w:rPr>
          <w:rFonts w:ascii="Liberation Serif" w:hAnsi="Liberation Serif" w:cs="Times New Roman"/>
          <w:color w:val="000000"/>
          <w:sz w:val="22"/>
          <w:szCs w:val="22"/>
          <w:lang w:val="pt-BR"/>
        </w:rPr>
      </w:pPr>
    </w:p>
    <w:p w14:paraId="089FA2AF" w14:textId="77777777" w:rsidR="00F65AF5" w:rsidRPr="008467AD" w:rsidRDefault="00F65AF5" w:rsidP="00EE4926">
      <w:pPr>
        <w:pStyle w:val="NormalWeb"/>
        <w:numPr>
          <w:ilvl w:val="0"/>
          <w:numId w:val="6"/>
        </w:numPr>
        <w:spacing w:before="0" w:after="0" w:line="240" w:lineRule="auto"/>
        <w:jc w:val="both"/>
        <w:rPr>
          <w:lang w:val="pt-BR"/>
        </w:rPr>
      </w:pPr>
      <w:r w:rsidRPr="008467AD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>Nos demais casos, realizarei todos os procedi</w:t>
      </w:r>
      <w:r w:rsidRPr="008467AD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 xml:space="preserve">mentos descritos no </w:t>
      </w:r>
      <w:r w:rsidR="00EE4926" w:rsidRPr="00EE4926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 xml:space="preserve">Edital Nº </w:t>
      </w:r>
      <w:r w:rsidR="00903022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>0</w:t>
      </w:r>
      <w:r w:rsidR="002D11F2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>3</w:t>
      </w:r>
      <w:r w:rsidR="00903022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>/20</w:t>
      </w:r>
      <w:r w:rsidR="002D11F2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>21</w:t>
      </w:r>
      <w:r w:rsidR="00EE4926" w:rsidRPr="00EE4926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>/</w:t>
      </w:r>
      <w:r w:rsidR="00471654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>PPGE</w:t>
      </w:r>
      <w:r w:rsidRPr="00EE4926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>.</w:t>
      </w:r>
      <w:r w:rsidRPr="008467AD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 xml:space="preserve"> Caso não efetue a prestação de contas no prazo máximo de 5 (cinco) dias após o término de vigência deste edital, assumo a responsabilidade de devolver, imediatamente, o total dos recursos que a mim foram repassados.</w:t>
      </w:r>
    </w:p>
    <w:p w14:paraId="6F30BB35" w14:textId="77777777" w:rsidR="00F65AF5" w:rsidRPr="008467AD" w:rsidRDefault="00F65AF5">
      <w:pPr>
        <w:pStyle w:val="NormalWeb"/>
        <w:spacing w:before="0" w:after="0" w:line="240" w:lineRule="auto"/>
        <w:jc w:val="both"/>
        <w:rPr>
          <w:rFonts w:ascii="Liberation Serif" w:hAnsi="Liberation Serif" w:cs="Times New Roman"/>
          <w:color w:val="000000"/>
          <w:sz w:val="22"/>
          <w:szCs w:val="22"/>
          <w:lang w:val="pt-BR"/>
        </w:rPr>
      </w:pPr>
    </w:p>
    <w:p w14:paraId="3B8AE3D4" w14:textId="77777777" w:rsidR="00F65AF5" w:rsidRPr="008467AD" w:rsidRDefault="00F65AF5">
      <w:pPr>
        <w:pStyle w:val="NormalWeb"/>
        <w:spacing w:before="0" w:after="0" w:line="240" w:lineRule="auto"/>
        <w:jc w:val="both"/>
        <w:rPr>
          <w:lang w:val="pt-BR"/>
        </w:rPr>
      </w:pPr>
      <w:r w:rsidRPr="008467AD">
        <w:rPr>
          <w:rFonts w:ascii="Liberation Serif" w:hAnsi="Liberation Serif" w:cs="Times New Roman"/>
          <w:color w:val="000000"/>
          <w:sz w:val="22"/>
          <w:szCs w:val="22"/>
          <w:lang w:val="pt-BR"/>
        </w:rPr>
        <w:t>Estou ciente de que o não cumprimento dos prazos autoriza a UNILA a colocar meu débito na Dívida Ativa da União.</w:t>
      </w:r>
    </w:p>
    <w:p w14:paraId="5A53145B" w14:textId="77777777" w:rsidR="00F65AF5" w:rsidRPr="008467AD" w:rsidRDefault="00F65AF5" w:rsidP="005E7C60">
      <w:pPr>
        <w:pStyle w:val="NormalWeb"/>
        <w:spacing w:before="0" w:after="0" w:line="240" w:lineRule="auto"/>
        <w:jc w:val="center"/>
        <w:rPr>
          <w:rFonts w:ascii="Liberation Serif" w:hAnsi="Liberation Serif" w:cs="Times New Roman"/>
          <w:color w:val="000000"/>
          <w:sz w:val="22"/>
          <w:szCs w:val="22"/>
          <w:lang w:val="pt-BR"/>
        </w:rPr>
      </w:pPr>
    </w:p>
    <w:p w14:paraId="4040C6D1" w14:textId="77777777" w:rsidR="00F65AF5" w:rsidRPr="008467AD" w:rsidRDefault="00F65AF5">
      <w:pPr>
        <w:pStyle w:val="NormalWeb"/>
        <w:spacing w:before="0" w:after="0" w:line="240" w:lineRule="auto"/>
        <w:jc w:val="both"/>
        <w:rPr>
          <w:lang w:val="pt-BR"/>
        </w:rPr>
      </w:pPr>
      <w:r w:rsidRPr="008467AD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>Declaro ter lido inte</w:t>
      </w:r>
      <w:r w:rsidRPr="008467AD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 xml:space="preserve">gralmente o </w:t>
      </w:r>
      <w:r w:rsidR="00EE4926" w:rsidRPr="00EE4926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 xml:space="preserve">Edital Nº </w:t>
      </w:r>
      <w:r w:rsidR="00903022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>0</w:t>
      </w:r>
      <w:r w:rsidR="002D11F2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>3</w:t>
      </w:r>
      <w:r w:rsidR="00903022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>/202</w:t>
      </w:r>
      <w:r w:rsidR="002D11F2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>1</w:t>
      </w:r>
      <w:r w:rsidR="00EE4926" w:rsidRPr="00EE4926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>/</w:t>
      </w:r>
      <w:r w:rsidR="00471654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>PPGE</w:t>
      </w:r>
      <w:r w:rsidR="00EE4926" w:rsidRPr="00EE4926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 xml:space="preserve"> </w:t>
      </w:r>
      <w:r w:rsidRPr="008467AD">
        <w:rPr>
          <w:rStyle w:val="DefaultParagraphFont1"/>
          <w:rFonts w:ascii="Liberation Serif" w:hAnsi="Liberation Serif" w:cs="Times New Roman"/>
          <w:color w:val="auto"/>
          <w:sz w:val="22"/>
          <w:szCs w:val="22"/>
          <w:lang w:val="pt-BR"/>
        </w:rPr>
        <w:t>e estar d</w:t>
      </w:r>
      <w:r w:rsidRPr="008467AD">
        <w:rPr>
          <w:rStyle w:val="DefaultParagraphFont1"/>
          <w:rFonts w:ascii="Liberation Serif" w:hAnsi="Liberation Serif" w:cs="Times New Roman"/>
          <w:color w:val="000000"/>
          <w:sz w:val="22"/>
          <w:szCs w:val="22"/>
          <w:lang w:val="pt-BR"/>
        </w:rPr>
        <w:t>e acordo com os termos do mesmo.</w:t>
      </w:r>
    </w:p>
    <w:p w14:paraId="10181F03" w14:textId="77777777" w:rsidR="00F65AF5" w:rsidRPr="008467AD" w:rsidRDefault="00F65AF5">
      <w:pPr>
        <w:pStyle w:val="NormalWeb"/>
        <w:spacing w:before="0" w:after="0" w:line="240" w:lineRule="auto"/>
        <w:jc w:val="both"/>
        <w:rPr>
          <w:rFonts w:ascii="Liberation Serif" w:hAnsi="Liberation Serif" w:cs="Times New Roman"/>
          <w:sz w:val="22"/>
          <w:szCs w:val="22"/>
          <w:lang w:val="pt-BR"/>
        </w:rPr>
      </w:pPr>
    </w:p>
    <w:p w14:paraId="086A7CD3" w14:textId="77777777" w:rsidR="00F65AF5" w:rsidRPr="008467AD" w:rsidRDefault="00F65AF5">
      <w:pPr>
        <w:jc w:val="right"/>
        <w:rPr>
          <w:lang w:val="pt-BR"/>
        </w:rPr>
      </w:pPr>
      <w:r w:rsidRPr="008467AD">
        <w:rPr>
          <w:rStyle w:val="DefaultParagraphFont1"/>
          <w:rFonts w:ascii="Liberation Serif" w:hAnsi="Liberation Serif" w:cs="Times New Roman"/>
          <w:sz w:val="22"/>
          <w:szCs w:val="22"/>
          <w:lang w:val="pt-BR"/>
        </w:rPr>
        <w:t>Foz do Iguaçu, _______ de ________________ de 20__.</w:t>
      </w:r>
    </w:p>
    <w:p w14:paraId="7843701C" w14:textId="77777777" w:rsidR="00F65AF5" w:rsidRPr="008467AD" w:rsidRDefault="00F65AF5">
      <w:pPr>
        <w:jc w:val="center"/>
        <w:rPr>
          <w:rFonts w:ascii="Liberation Serif" w:hAnsi="Liberation Serif" w:cs="Times New Roman"/>
          <w:sz w:val="22"/>
          <w:szCs w:val="22"/>
          <w:lang w:val="pt-BR"/>
        </w:rPr>
      </w:pPr>
    </w:p>
    <w:p w14:paraId="4E30CA9F" w14:textId="77777777" w:rsidR="00F65AF5" w:rsidRPr="008467AD" w:rsidRDefault="00F65AF5">
      <w:pPr>
        <w:jc w:val="center"/>
        <w:rPr>
          <w:rFonts w:ascii="Liberation Serif" w:hAnsi="Liberation Serif" w:cs="Times New Roman"/>
          <w:sz w:val="22"/>
          <w:szCs w:val="22"/>
          <w:lang w:val="pt-BR"/>
        </w:rPr>
      </w:pPr>
    </w:p>
    <w:p w14:paraId="40DA17B1" w14:textId="77777777" w:rsidR="00F65AF5" w:rsidRPr="008467AD" w:rsidRDefault="00F65AF5">
      <w:pPr>
        <w:jc w:val="center"/>
        <w:rPr>
          <w:rFonts w:ascii="Liberation Serif" w:hAnsi="Liberation Serif" w:cs="Times New Roman"/>
          <w:sz w:val="22"/>
          <w:szCs w:val="22"/>
          <w:lang w:val="pt-BR"/>
        </w:rPr>
      </w:pPr>
    </w:p>
    <w:p w14:paraId="09CBCAA7" w14:textId="77777777" w:rsidR="00F65AF5" w:rsidRDefault="00F65AF5">
      <w:pPr>
        <w:jc w:val="center"/>
      </w:pPr>
      <w:r>
        <w:rPr>
          <w:rFonts w:ascii="Liberation Serif" w:hAnsi="Liberation Serif" w:cs="Times New Roman"/>
          <w:sz w:val="22"/>
          <w:szCs w:val="22"/>
        </w:rPr>
        <w:t>_________________________________________________</w:t>
      </w:r>
    </w:p>
    <w:p w14:paraId="6A2A2AFA" w14:textId="77777777" w:rsidR="00F65AF5" w:rsidRDefault="00F65AF5">
      <w:pPr>
        <w:widowControl/>
        <w:tabs>
          <w:tab w:val="left" w:pos="2940"/>
        </w:tabs>
        <w:suppressAutoHyphens w:val="0"/>
        <w:autoSpaceDE w:val="0"/>
        <w:jc w:val="center"/>
      </w:pPr>
      <w:r>
        <w:rPr>
          <w:rFonts w:ascii="Liberation Serif" w:eastAsia="Times New Roman" w:hAnsi="Liberation Serif" w:cs="Times New Roman"/>
          <w:spacing w:val="-3"/>
          <w:sz w:val="22"/>
          <w:szCs w:val="22"/>
          <w:lang w:val="pt-BR" w:eastAsia="pt-BR" w:bidi="ar-SA"/>
        </w:rPr>
        <w:t>Assinatura do discente</w:t>
      </w:r>
    </w:p>
    <w:bookmarkEnd w:id="0"/>
    <w:p w14:paraId="6EBFAF81" w14:textId="77777777" w:rsidR="00F65AF5" w:rsidRDefault="00F65AF5">
      <w:pPr>
        <w:widowControl/>
        <w:tabs>
          <w:tab w:val="left" w:pos="2940"/>
        </w:tabs>
        <w:suppressAutoHyphens w:val="0"/>
        <w:autoSpaceDE w:val="0"/>
        <w:jc w:val="center"/>
        <w:rPr>
          <w:rFonts w:ascii="Liberation Serif" w:eastAsia="Times New Roman" w:hAnsi="Liberation Serif" w:cs="Times New Roman"/>
          <w:spacing w:val="-3"/>
          <w:sz w:val="22"/>
          <w:szCs w:val="22"/>
          <w:lang w:val="pt-BR" w:eastAsia="pt-BR" w:bidi="ar-SA"/>
        </w:rPr>
      </w:pPr>
    </w:p>
    <w:p w14:paraId="4ABCDD47" w14:textId="77777777" w:rsidR="00F65AF5" w:rsidRDefault="00F65AF5">
      <w:pPr>
        <w:sectPr w:rsidR="00F65AF5">
          <w:type w:val="continuous"/>
          <w:pgSz w:w="11906" w:h="16838"/>
          <w:pgMar w:top="3619" w:right="1100" w:bottom="1399" w:left="1700" w:header="1680" w:footer="380" w:gutter="0"/>
          <w:cols w:space="720"/>
          <w:docGrid w:linePitch="240"/>
        </w:sectPr>
      </w:pPr>
    </w:p>
    <w:p w14:paraId="4A81B88C" w14:textId="77777777" w:rsidR="00F65AF5" w:rsidRDefault="00F65AF5">
      <w:pPr>
        <w:pStyle w:val="Ttulo20"/>
        <w:pageBreakBefore/>
        <w:widowControl/>
        <w:numPr>
          <w:ilvl w:val="1"/>
          <w:numId w:val="3"/>
        </w:numPr>
        <w:tabs>
          <w:tab w:val="left" w:pos="0"/>
          <w:tab w:val="right" w:pos="9360"/>
        </w:tabs>
        <w:spacing w:before="0" w:line="240" w:lineRule="auto"/>
        <w:jc w:val="center"/>
      </w:pPr>
      <w:r>
        <w:rPr>
          <w:rFonts w:ascii="Liberation Serif" w:eastAsia="Arial" w:hAnsi="Liberation Serif" w:cs="Times New Roman"/>
          <w:sz w:val="22"/>
          <w:szCs w:val="22"/>
        </w:rPr>
        <w:lastRenderedPageBreak/>
        <w:t>ANEXO II</w:t>
      </w:r>
    </w:p>
    <w:p w14:paraId="6D919ED6" w14:textId="77777777" w:rsidR="00F65AF5" w:rsidRDefault="00F65AF5">
      <w:pPr>
        <w:pStyle w:val="Corpodetexto"/>
        <w:widowControl/>
        <w:tabs>
          <w:tab w:val="left" w:pos="0"/>
          <w:tab w:val="right" w:pos="9360"/>
        </w:tabs>
        <w:spacing w:after="0"/>
        <w:jc w:val="center"/>
        <w:sectPr w:rsidR="00F65AF5">
          <w:headerReference w:type="even" r:id="rId14"/>
          <w:headerReference w:type="default" r:id="rId15"/>
          <w:footerReference w:type="even" r:id="rId16"/>
          <w:footerReference w:type="default" r:id="rId17"/>
          <w:headerReference w:type="first" r:id="rId18"/>
          <w:footerReference w:type="first" r:id="rId19"/>
          <w:pgSz w:w="11906" w:h="16838"/>
          <w:pgMar w:top="3619" w:right="1100" w:bottom="1399" w:left="1700" w:header="1680" w:footer="380" w:gutter="0"/>
          <w:cols w:space="720"/>
          <w:docGrid w:linePitch="240"/>
        </w:sectPr>
      </w:pPr>
      <w:r>
        <w:rPr>
          <w:rFonts w:ascii="Liberation Serif" w:hAnsi="Liberation Serif"/>
          <w:b/>
          <w:bCs/>
          <w:color w:val="000000"/>
          <w:sz w:val="22"/>
          <w:szCs w:val="22"/>
        </w:rPr>
        <w:t>RELATÓRIO DE VIAGEM</w:t>
      </w:r>
    </w:p>
    <w:p w14:paraId="068758A1" w14:textId="77777777" w:rsidR="00F65AF5" w:rsidRDefault="00F65AF5">
      <w:pPr>
        <w:pStyle w:val="NormalWeb"/>
        <w:spacing w:before="0" w:after="0" w:line="240" w:lineRule="auto"/>
        <w:jc w:val="both"/>
        <w:rPr>
          <w:rFonts w:ascii="Liberation Serif" w:hAnsi="Liberation Serif" w:cs="Times New Roman"/>
          <w:color w:val="000000"/>
          <w:sz w:val="22"/>
          <w:szCs w:val="22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781"/>
        <w:gridCol w:w="2365"/>
        <w:gridCol w:w="690"/>
        <w:gridCol w:w="3270"/>
      </w:tblGrid>
      <w:tr w:rsidR="00F65AF5" w14:paraId="22575D75" w14:textId="77777777">
        <w:tc>
          <w:tcPr>
            <w:tcW w:w="9106" w:type="dxa"/>
            <w:gridSpan w:val="4"/>
            <w:tcBorders>
              <w:top w:val="none" w:sz="1" w:space="0" w:color="000000"/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CCCCCC"/>
          </w:tcPr>
          <w:p w14:paraId="115FC6B9" w14:textId="77777777" w:rsidR="00F65AF5" w:rsidRDefault="00F65AF5">
            <w:pPr>
              <w:pStyle w:val="Contedodatabela"/>
              <w:jc w:val="center"/>
            </w:pPr>
            <w:r>
              <w:rPr>
                <w:rFonts w:ascii="Liberation Serif" w:hAnsi="Liberation Serif" w:cs="Times New Roman"/>
                <w:b/>
                <w:bCs/>
                <w:sz w:val="22"/>
                <w:szCs w:val="22"/>
              </w:rPr>
              <w:t>Dados do Discente</w:t>
            </w:r>
          </w:p>
        </w:tc>
      </w:tr>
      <w:tr w:rsidR="00F65AF5" w14:paraId="2CFF5086" w14:textId="77777777">
        <w:tc>
          <w:tcPr>
            <w:tcW w:w="2781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0CA91877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2"/>
                <w:szCs w:val="22"/>
              </w:rPr>
              <w:t>Nome do discente:</w:t>
            </w:r>
          </w:p>
        </w:tc>
        <w:tc>
          <w:tcPr>
            <w:tcW w:w="6325" w:type="dxa"/>
            <w:gridSpan w:val="3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4E1C413B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2"/>
                <w:szCs w:val="22"/>
              </w:rPr>
            </w:pPr>
          </w:p>
        </w:tc>
      </w:tr>
      <w:tr w:rsidR="00F65AF5" w14:paraId="5AF3D90D" w14:textId="77777777">
        <w:tc>
          <w:tcPr>
            <w:tcW w:w="2781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59C0E138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2"/>
                <w:szCs w:val="22"/>
              </w:rPr>
              <w:t>Programa de Pós-graduação:</w:t>
            </w:r>
          </w:p>
        </w:tc>
        <w:tc>
          <w:tcPr>
            <w:tcW w:w="6325" w:type="dxa"/>
            <w:gridSpan w:val="3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578D188E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2"/>
                <w:szCs w:val="22"/>
              </w:rPr>
            </w:pPr>
          </w:p>
        </w:tc>
      </w:tr>
      <w:tr w:rsidR="00F65AF5" w14:paraId="5F2711B7" w14:textId="77777777">
        <w:tc>
          <w:tcPr>
            <w:tcW w:w="2781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57DA9CEA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2"/>
                <w:szCs w:val="22"/>
              </w:rPr>
              <w:t>Matrícula:</w:t>
            </w:r>
          </w:p>
        </w:tc>
        <w:tc>
          <w:tcPr>
            <w:tcW w:w="6325" w:type="dxa"/>
            <w:gridSpan w:val="3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78C2AB00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2"/>
                <w:szCs w:val="22"/>
              </w:rPr>
            </w:pPr>
          </w:p>
        </w:tc>
      </w:tr>
      <w:tr w:rsidR="00F65AF5" w14:paraId="141CA824" w14:textId="77777777">
        <w:tc>
          <w:tcPr>
            <w:tcW w:w="2781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78DF76EA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2"/>
                <w:szCs w:val="22"/>
              </w:rPr>
              <w:t>RG ou RNE:</w:t>
            </w:r>
          </w:p>
        </w:tc>
        <w:tc>
          <w:tcPr>
            <w:tcW w:w="2365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2FE1DC41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2"/>
                <w:szCs w:val="22"/>
              </w:rPr>
            </w:pPr>
          </w:p>
        </w:tc>
        <w:tc>
          <w:tcPr>
            <w:tcW w:w="690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06CB7D2A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2"/>
                <w:szCs w:val="22"/>
              </w:rPr>
              <w:t>CPF:</w:t>
            </w:r>
          </w:p>
        </w:tc>
        <w:tc>
          <w:tcPr>
            <w:tcW w:w="3270" w:type="dxa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478D55AD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2"/>
                <w:szCs w:val="22"/>
              </w:rPr>
            </w:pPr>
          </w:p>
        </w:tc>
      </w:tr>
      <w:tr w:rsidR="00F65AF5" w14:paraId="2797E342" w14:textId="77777777">
        <w:tc>
          <w:tcPr>
            <w:tcW w:w="2781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2A6B1BD6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2"/>
                <w:szCs w:val="22"/>
              </w:rPr>
              <w:t>E-mail:</w:t>
            </w:r>
          </w:p>
        </w:tc>
        <w:tc>
          <w:tcPr>
            <w:tcW w:w="6325" w:type="dxa"/>
            <w:gridSpan w:val="3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6A17A167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2"/>
                <w:szCs w:val="22"/>
              </w:rPr>
            </w:pPr>
          </w:p>
        </w:tc>
      </w:tr>
    </w:tbl>
    <w:p w14:paraId="08F6119A" w14:textId="77777777" w:rsidR="00F65AF5" w:rsidRDefault="00F65AF5">
      <w:pPr>
        <w:pStyle w:val="NormalWeb"/>
        <w:spacing w:before="0" w:after="0" w:line="240" w:lineRule="auto"/>
        <w:jc w:val="both"/>
        <w:rPr>
          <w:rFonts w:ascii="Liberation Serif" w:hAnsi="Liberation Serif" w:cs="Times New Roman"/>
          <w:color w:val="000000"/>
          <w:sz w:val="22"/>
          <w:szCs w:val="22"/>
        </w:rPr>
      </w:pPr>
    </w:p>
    <w:p w14:paraId="630E0461" w14:textId="77777777" w:rsidR="00F65AF5" w:rsidRDefault="00F65AF5">
      <w:pPr>
        <w:pStyle w:val="NormalWeb"/>
        <w:spacing w:before="0" w:after="0" w:line="240" w:lineRule="auto"/>
        <w:jc w:val="both"/>
        <w:rPr>
          <w:rFonts w:ascii="Liberation Serif" w:hAnsi="Liberation Serif" w:cs="Times New Roman"/>
          <w:color w:val="000000"/>
          <w:sz w:val="22"/>
          <w:szCs w:val="22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820"/>
        <w:gridCol w:w="694"/>
        <w:gridCol w:w="1818"/>
        <w:gridCol w:w="1510"/>
        <w:gridCol w:w="3264"/>
      </w:tblGrid>
      <w:tr w:rsidR="00F65AF5" w14:paraId="22674C62" w14:textId="77777777">
        <w:tc>
          <w:tcPr>
            <w:tcW w:w="9106" w:type="dxa"/>
            <w:gridSpan w:val="5"/>
            <w:tcBorders>
              <w:top w:val="none" w:sz="1" w:space="0" w:color="000000"/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CCCCCC"/>
          </w:tcPr>
          <w:p w14:paraId="2BCAE95D" w14:textId="77777777" w:rsidR="00F65AF5" w:rsidRDefault="00F65AF5">
            <w:pPr>
              <w:pStyle w:val="Contedodatabela"/>
              <w:jc w:val="center"/>
            </w:pPr>
            <w:r>
              <w:rPr>
                <w:rFonts w:ascii="Liberation Serif" w:hAnsi="Liberation Serif" w:cs="Times New Roman"/>
                <w:b/>
                <w:bCs/>
                <w:sz w:val="22"/>
                <w:szCs w:val="22"/>
              </w:rPr>
              <w:t>Dados da Viagem</w:t>
            </w:r>
          </w:p>
        </w:tc>
      </w:tr>
      <w:tr w:rsidR="00F65AF5" w14:paraId="52E3CF48" w14:textId="77777777">
        <w:tc>
          <w:tcPr>
            <w:tcW w:w="1820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6FEA1CE5" w14:textId="77777777" w:rsidR="00F65AF5" w:rsidRDefault="00F65AF5">
            <w:pPr>
              <w:pStyle w:val="Contedodatabela"/>
            </w:pPr>
            <w:r>
              <w:rPr>
                <w:rFonts w:ascii="Liberation Serif" w:hAnsi="Liberation Serif" w:cs="Times New Roman"/>
                <w:sz w:val="22"/>
                <w:szCs w:val="22"/>
              </w:rPr>
              <w:t>Período da viagem</w:t>
            </w:r>
          </w:p>
        </w:tc>
        <w:tc>
          <w:tcPr>
            <w:tcW w:w="694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03638078" w14:textId="77777777" w:rsidR="00F65AF5" w:rsidRDefault="00F65AF5">
            <w:pPr>
              <w:pStyle w:val="Contedodatabela"/>
            </w:pPr>
            <w:r>
              <w:rPr>
                <w:rFonts w:ascii="Liberation Serif" w:hAnsi="Liberation Serif" w:cs="Times New Roman"/>
                <w:sz w:val="22"/>
                <w:szCs w:val="22"/>
              </w:rPr>
              <w:t>Início:</w:t>
            </w:r>
          </w:p>
        </w:tc>
        <w:tc>
          <w:tcPr>
            <w:tcW w:w="1818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1B443810" w14:textId="77777777" w:rsidR="00F65AF5" w:rsidRDefault="00F65AF5">
            <w:pPr>
              <w:pStyle w:val="Contedodatabela"/>
              <w:rPr>
                <w:rFonts w:ascii="Liberation Serif" w:hAnsi="Liberation Serif" w:cs="Times New Roman"/>
                <w:sz w:val="22"/>
                <w:szCs w:val="22"/>
              </w:rPr>
            </w:pPr>
          </w:p>
        </w:tc>
        <w:tc>
          <w:tcPr>
            <w:tcW w:w="1510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232787B2" w14:textId="77777777" w:rsidR="00F65AF5" w:rsidRDefault="00F65AF5">
            <w:pPr>
              <w:pStyle w:val="Contedodatabela"/>
            </w:pPr>
            <w:r>
              <w:rPr>
                <w:rFonts w:ascii="Liberation Serif" w:hAnsi="Liberation Serif" w:cs="Times New Roman"/>
                <w:sz w:val="22"/>
                <w:szCs w:val="22"/>
              </w:rPr>
              <w:t>Término:</w:t>
            </w:r>
          </w:p>
        </w:tc>
        <w:tc>
          <w:tcPr>
            <w:tcW w:w="3264" w:type="dxa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3E8D6EE3" w14:textId="77777777" w:rsidR="00F65AF5" w:rsidRDefault="00F65AF5">
            <w:pPr>
              <w:pStyle w:val="Contedodatabela"/>
              <w:rPr>
                <w:rFonts w:ascii="Liberation Serif" w:hAnsi="Liberation Serif" w:cs="Times New Roman"/>
                <w:sz w:val="22"/>
                <w:szCs w:val="22"/>
              </w:rPr>
            </w:pPr>
          </w:p>
        </w:tc>
      </w:tr>
      <w:tr w:rsidR="00F65AF5" w14:paraId="1EA9D984" w14:textId="77777777">
        <w:tc>
          <w:tcPr>
            <w:tcW w:w="1820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0893EEAD" w14:textId="77777777" w:rsidR="00F65AF5" w:rsidRDefault="00F65AF5">
            <w:pPr>
              <w:pStyle w:val="Contedodatabela"/>
            </w:pPr>
            <w:r>
              <w:rPr>
                <w:rFonts w:ascii="Liberation Serif" w:hAnsi="Liberation Serif" w:cs="Times New Roman"/>
                <w:sz w:val="22"/>
                <w:szCs w:val="22"/>
              </w:rPr>
              <w:t>Período do evento:</w:t>
            </w:r>
          </w:p>
        </w:tc>
        <w:tc>
          <w:tcPr>
            <w:tcW w:w="694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2E381D71" w14:textId="77777777" w:rsidR="00F65AF5" w:rsidRDefault="00F65AF5">
            <w:pPr>
              <w:pStyle w:val="Contedodatabela"/>
            </w:pPr>
            <w:r>
              <w:rPr>
                <w:rFonts w:ascii="Liberation Serif" w:hAnsi="Liberation Serif" w:cs="Times New Roman"/>
                <w:sz w:val="22"/>
                <w:szCs w:val="22"/>
              </w:rPr>
              <w:t>Início:</w:t>
            </w:r>
          </w:p>
        </w:tc>
        <w:tc>
          <w:tcPr>
            <w:tcW w:w="1818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39CE538A" w14:textId="77777777" w:rsidR="00F65AF5" w:rsidRDefault="00F65AF5">
            <w:pPr>
              <w:pStyle w:val="Contedodatabela"/>
              <w:rPr>
                <w:rFonts w:ascii="Liberation Serif" w:hAnsi="Liberation Serif" w:cs="Times New Roman"/>
                <w:sz w:val="22"/>
                <w:szCs w:val="22"/>
              </w:rPr>
            </w:pPr>
          </w:p>
        </w:tc>
        <w:tc>
          <w:tcPr>
            <w:tcW w:w="1510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3B67A6A8" w14:textId="77777777" w:rsidR="00F65AF5" w:rsidRDefault="00F65AF5">
            <w:pPr>
              <w:pStyle w:val="Contedodatabela"/>
            </w:pPr>
            <w:r>
              <w:rPr>
                <w:rFonts w:ascii="Liberation Serif" w:hAnsi="Liberation Serif" w:cs="Times New Roman"/>
                <w:sz w:val="22"/>
                <w:szCs w:val="22"/>
              </w:rPr>
              <w:t>Término:</w:t>
            </w:r>
          </w:p>
        </w:tc>
        <w:tc>
          <w:tcPr>
            <w:tcW w:w="3264" w:type="dxa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1271467D" w14:textId="77777777" w:rsidR="00F65AF5" w:rsidRDefault="00F65AF5">
            <w:pPr>
              <w:pStyle w:val="Contedodatabela"/>
              <w:rPr>
                <w:rFonts w:ascii="Liberation Serif" w:hAnsi="Liberation Serif" w:cs="Times New Roman"/>
                <w:sz w:val="22"/>
                <w:szCs w:val="22"/>
              </w:rPr>
            </w:pPr>
          </w:p>
        </w:tc>
      </w:tr>
      <w:tr w:rsidR="00F65AF5" w14:paraId="312B4377" w14:textId="77777777">
        <w:tc>
          <w:tcPr>
            <w:tcW w:w="1820" w:type="dxa"/>
            <w:vMerge w:val="restart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750A67F4" w14:textId="77777777" w:rsidR="00F65AF5" w:rsidRDefault="00F65AF5">
            <w:pPr>
              <w:pStyle w:val="Contedodatabela"/>
            </w:pPr>
            <w:r>
              <w:rPr>
                <w:rFonts w:ascii="Liberation Serif" w:hAnsi="Liberation Serif" w:cs="Times New Roman"/>
                <w:sz w:val="22"/>
                <w:szCs w:val="22"/>
              </w:rPr>
              <w:t>Local do evento:</w:t>
            </w:r>
          </w:p>
        </w:tc>
        <w:tc>
          <w:tcPr>
            <w:tcW w:w="694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2B42F507" w14:textId="77777777" w:rsidR="00F65AF5" w:rsidRDefault="00F65AF5">
            <w:pPr>
              <w:pStyle w:val="Contedodatabela"/>
            </w:pPr>
            <w:r>
              <w:rPr>
                <w:rFonts w:ascii="Liberation Serif" w:hAnsi="Liberation Serif" w:cs="Times New Roman"/>
                <w:sz w:val="22"/>
                <w:szCs w:val="22"/>
              </w:rPr>
              <w:t>País:</w:t>
            </w:r>
          </w:p>
        </w:tc>
        <w:tc>
          <w:tcPr>
            <w:tcW w:w="1818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42BECAE9" w14:textId="77777777" w:rsidR="00F65AF5" w:rsidRDefault="00F65AF5">
            <w:pPr>
              <w:pStyle w:val="Contedodatabela"/>
              <w:rPr>
                <w:rFonts w:ascii="Liberation Serif" w:hAnsi="Liberation Serif" w:cs="Times New Roman"/>
                <w:sz w:val="22"/>
                <w:szCs w:val="22"/>
              </w:rPr>
            </w:pPr>
          </w:p>
        </w:tc>
        <w:tc>
          <w:tcPr>
            <w:tcW w:w="1510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2C7B1D6B" w14:textId="77777777" w:rsidR="00F65AF5" w:rsidRDefault="00F65AF5">
            <w:pPr>
              <w:pStyle w:val="Contedodatabela"/>
            </w:pPr>
            <w:r>
              <w:rPr>
                <w:rFonts w:ascii="Liberation Serif" w:hAnsi="Liberation Serif" w:cs="Times New Roman"/>
                <w:sz w:val="22"/>
                <w:szCs w:val="22"/>
              </w:rPr>
              <w:t>Estado, província ou departamento:</w:t>
            </w:r>
          </w:p>
        </w:tc>
        <w:tc>
          <w:tcPr>
            <w:tcW w:w="3264" w:type="dxa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0A24645F" w14:textId="77777777" w:rsidR="00F65AF5" w:rsidRDefault="00F65AF5">
            <w:pPr>
              <w:pStyle w:val="Contedodatabela"/>
              <w:rPr>
                <w:rFonts w:ascii="Liberation Serif" w:hAnsi="Liberation Serif" w:cs="Times New Roman"/>
                <w:sz w:val="22"/>
                <w:szCs w:val="22"/>
              </w:rPr>
            </w:pPr>
          </w:p>
        </w:tc>
      </w:tr>
      <w:tr w:rsidR="00F65AF5" w14:paraId="34BBB7AB" w14:textId="77777777">
        <w:tc>
          <w:tcPr>
            <w:tcW w:w="1820" w:type="dxa"/>
            <w:vMerge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63C7F37C" w14:textId="77777777" w:rsidR="00F65AF5" w:rsidRDefault="00F65AF5"/>
        </w:tc>
        <w:tc>
          <w:tcPr>
            <w:tcW w:w="2512" w:type="dxa"/>
            <w:gridSpan w:val="2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08D4D24A" w14:textId="77777777" w:rsidR="00F65AF5" w:rsidRDefault="00F65AF5">
            <w:pPr>
              <w:pStyle w:val="Contedodatabela"/>
            </w:pPr>
            <w:r>
              <w:rPr>
                <w:rFonts w:ascii="Liberation Serif" w:hAnsi="Liberation Serif" w:cs="Times New Roman"/>
                <w:sz w:val="22"/>
                <w:szCs w:val="22"/>
              </w:rPr>
              <w:t>Cidade ou município:</w:t>
            </w:r>
          </w:p>
        </w:tc>
        <w:tc>
          <w:tcPr>
            <w:tcW w:w="4774" w:type="dxa"/>
            <w:gridSpan w:val="2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6794061F" w14:textId="77777777" w:rsidR="00F65AF5" w:rsidRDefault="00F65AF5">
            <w:pPr>
              <w:pStyle w:val="Contedodatabela"/>
              <w:rPr>
                <w:rFonts w:ascii="Liberation Serif" w:hAnsi="Liberation Serif" w:cs="Times New Roman"/>
                <w:sz w:val="22"/>
                <w:szCs w:val="22"/>
              </w:rPr>
            </w:pPr>
          </w:p>
        </w:tc>
      </w:tr>
      <w:tr w:rsidR="00F65AF5" w14:paraId="3129FADF" w14:textId="77777777">
        <w:tc>
          <w:tcPr>
            <w:tcW w:w="9106" w:type="dxa"/>
            <w:gridSpan w:val="5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CCCCCC"/>
          </w:tcPr>
          <w:p w14:paraId="2081DDE2" w14:textId="77777777" w:rsidR="00F65AF5" w:rsidRDefault="00F65AF5">
            <w:pPr>
              <w:pStyle w:val="Contedodatabela"/>
              <w:jc w:val="center"/>
            </w:pPr>
            <w:r>
              <w:rPr>
                <w:rFonts w:ascii="Liberation Serif" w:hAnsi="Liberation Serif" w:cs="Times New Roman"/>
                <w:b/>
                <w:bCs/>
                <w:sz w:val="22"/>
                <w:szCs w:val="22"/>
              </w:rPr>
              <w:t>Relatório de atividades realizadas</w:t>
            </w:r>
          </w:p>
        </w:tc>
      </w:tr>
      <w:tr w:rsidR="00F65AF5" w14:paraId="3FBBE5A3" w14:textId="77777777">
        <w:tc>
          <w:tcPr>
            <w:tcW w:w="9106" w:type="dxa"/>
            <w:gridSpan w:val="5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328A19B3" w14:textId="77777777" w:rsidR="00F65AF5" w:rsidRDefault="00F65AF5">
            <w:pPr>
              <w:pStyle w:val="Contedodatabela"/>
              <w:ind w:firstLine="567"/>
              <w:jc w:val="both"/>
              <w:rPr>
                <w:rFonts w:ascii="Liberation Serif" w:hAnsi="Liberation Serif" w:cs="Times New Roman"/>
                <w:sz w:val="22"/>
                <w:szCs w:val="22"/>
              </w:rPr>
            </w:pPr>
          </w:p>
          <w:p w14:paraId="7708B5F3" w14:textId="77777777" w:rsidR="00F65AF5" w:rsidRDefault="00F65AF5">
            <w:pPr>
              <w:pStyle w:val="Contedodatabela"/>
              <w:ind w:firstLine="567"/>
              <w:jc w:val="both"/>
              <w:rPr>
                <w:rFonts w:ascii="Liberation Serif" w:hAnsi="Liberation Serif" w:cs="Times New Roman"/>
                <w:sz w:val="22"/>
                <w:szCs w:val="22"/>
              </w:rPr>
            </w:pPr>
          </w:p>
          <w:p w14:paraId="243927E3" w14:textId="77777777" w:rsidR="00F65AF5" w:rsidRDefault="00F65AF5">
            <w:pPr>
              <w:pStyle w:val="Contedodatabela"/>
              <w:ind w:firstLine="567"/>
              <w:jc w:val="both"/>
              <w:rPr>
                <w:rFonts w:ascii="Liberation Serif" w:hAnsi="Liberation Serif" w:cs="Times New Roman"/>
                <w:sz w:val="22"/>
                <w:szCs w:val="22"/>
              </w:rPr>
            </w:pPr>
          </w:p>
        </w:tc>
      </w:tr>
      <w:tr w:rsidR="00F65AF5" w14:paraId="1F9B8D2A" w14:textId="77777777">
        <w:tc>
          <w:tcPr>
            <w:tcW w:w="9106" w:type="dxa"/>
            <w:gridSpan w:val="5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CCCCCC"/>
          </w:tcPr>
          <w:p w14:paraId="26658492" w14:textId="77777777" w:rsidR="00F65AF5" w:rsidRDefault="00F65AF5">
            <w:pPr>
              <w:pStyle w:val="Contedodatabela"/>
              <w:jc w:val="center"/>
            </w:pPr>
            <w:r>
              <w:rPr>
                <w:rFonts w:ascii="Liberation Serif" w:hAnsi="Liberation Serif" w:cs="Times New Roman"/>
                <w:b/>
                <w:bCs/>
                <w:sz w:val="22"/>
                <w:szCs w:val="22"/>
              </w:rPr>
              <w:t>Resultados alcançados</w:t>
            </w:r>
          </w:p>
        </w:tc>
      </w:tr>
      <w:tr w:rsidR="00F65AF5" w14:paraId="4FB00757" w14:textId="77777777">
        <w:tc>
          <w:tcPr>
            <w:tcW w:w="9106" w:type="dxa"/>
            <w:gridSpan w:val="5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2D83399C" w14:textId="77777777" w:rsidR="00F65AF5" w:rsidRDefault="00F65AF5">
            <w:pPr>
              <w:pStyle w:val="Contedodatabela"/>
              <w:ind w:firstLine="567"/>
              <w:jc w:val="both"/>
              <w:rPr>
                <w:rFonts w:ascii="Liberation Serif" w:hAnsi="Liberation Serif" w:cs="Times New Roman"/>
                <w:sz w:val="22"/>
                <w:szCs w:val="22"/>
              </w:rPr>
            </w:pPr>
          </w:p>
          <w:p w14:paraId="1E45D5BD" w14:textId="77777777" w:rsidR="00F65AF5" w:rsidRDefault="00F65AF5">
            <w:pPr>
              <w:pStyle w:val="Contedodatabela"/>
              <w:ind w:firstLine="567"/>
              <w:jc w:val="both"/>
              <w:rPr>
                <w:rFonts w:ascii="Liberation Serif" w:hAnsi="Liberation Serif" w:cs="Times New Roman"/>
                <w:sz w:val="22"/>
                <w:szCs w:val="22"/>
              </w:rPr>
            </w:pPr>
          </w:p>
          <w:p w14:paraId="782572BF" w14:textId="77777777" w:rsidR="00F65AF5" w:rsidRDefault="00F65AF5">
            <w:pPr>
              <w:pStyle w:val="Contedodatabela"/>
              <w:ind w:firstLine="567"/>
              <w:jc w:val="both"/>
              <w:rPr>
                <w:rFonts w:ascii="Liberation Serif" w:hAnsi="Liberation Serif" w:cs="Times New Roman"/>
                <w:sz w:val="22"/>
                <w:szCs w:val="22"/>
              </w:rPr>
            </w:pPr>
          </w:p>
        </w:tc>
      </w:tr>
      <w:tr w:rsidR="00F65AF5" w14:paraId="0C8C0696" w14:textId="77777777">
        <w:tc>
          <w:tcPr>
            <w:tcW w:w="9106" w:type="dxa"/>
            <w:gridSpan w:val="5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CCCCCC"/>
          </w:tcPr>
          <w:p w14:paraId="2F167B7C" w14:textId="77777777" w:rsidR="00F65AF5" w:rsidRDefault="00F65AF5">
            <w:pPr>
              <w:pStyle w:val="Contedodatabela"/>
              <w:jc w:val="center"/>
            </w:pPr>
            <w:r>
              <w:rPr>
                <w:rFonts w:ascii="Liberation Serif" w:hAnsi="Liberation Serif" w:cs="Times New Roman"/>
                <w:b/>
                <w:bCs/>
                <w:sz w:val="22"/>
                <w:szCs w:val="22"/>
              </w:rPr>
              <w:t>Observações</w:t>
            </w:r>
          </w:p>
        </w:tc>
      </w:tr>
      <w:tr w:rsidR="00F65AF5" w14:paraId="273F2602" w14:textId="77777777">
        <w:tc>
          <w:tcPr>
            <w:tcW w:w="9106" w:type="dxa"/>
            <w:gridSpan w:val="5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72E5675B" w14:textId="77777777" w:rsidR="00F65AF5" w:rsidRDefault="00F65AF5">
            <w:pPr>
              <w:pStyle w:val="Contedodatabela"/>
              <w:ind w:firstLine="567"/>
              <w:jc w:val="both"/>
              <w:rPr>
                <w:rFonts w:ascii="Liberation Serif" w:hAnsi="Liberation Serif" w:cs="Times New Roman"/>
                <w:sz w:val="22"/>
                <w:szCs w:val="22"/>
              </w:rPr>
            </w:pPr>
          </w:p>
          <w:p w14:paraId="65BAF71B" w14:textId="77777777" w:rsidR="00F65AF5" w:rsidRDefault="00F65AF5">
            <w:pPr>
              <w:pStyle w:val="Contedodatabela"/>
              <w:ind w:firstLine="567"/>
              <w:jc w:val="both"/>
              <w:rPr>
                <w:rFonts w:ascii="Liberation Serif" w:hAnsi="Liberation Serif" w:cs="Times New Roman"/>
                <w:sz w:val="22"/>
                <w:szCs w:val="22"/>
              </w:rPr>
            </w:pPr>
          </w:p>
          <w:p w14:paraId="50A6BA1F" w14:textId="77777777" w:rsidR="00F65AF5" w:rsidRDefault="00F65AF5">
            <w:pPr>
              <w:pStyle w:val="Contedodatabela"/>
              <w:ind w:firstLine="567"/>
              <w:jc w:val="both"/>
              <w:rPr>
                <w:rFonts w:ascii="Liberation Serif" w:hAnsi="Liberation Serif" w:cs="Times New Roman"/>
                <w:sz w:val="22"/>
                <w:szCs w:val="22"/>
              </w:rPr>
            </w:pPr>
          </w:p>
        </w:tc>
      </w:tr>
    </w:tbl>
    <w:p w14:paraId="3CA1E009" w14:textId="77777777" w:rsidR="00F65AF5" w:rsidRDefault="00F65AF5">
      <w:pPr>
        <w:pStyle w:val="NormalWeb"/>
        <w:spacing w:before="0" w:after="0" w:line="240" w:lineRule="auto"/>
        <w:jc w:val="both"/>
        <w:rPr>
          <w:rFonts w:ascii="Liberation Serif" w:hAnsi="Liberation Serif" w:cs="Times New Roman"/>
          <w:color w:val="000000"/>
          <w:sz w:val="22"/>
          <w:szCs w:val="22"/>
        </w:rPr>
        <w:sectPr w:rsidR="00F65AF5">
          <w:type w:val="continuous"/>
          <w:pgSz w:w="11906" w:h="16838"/>
          <w:pgMar w:top="3619" w:right="1100" w:bottom="1399" w:left="1700" w:header="1680" w:footer="380" w:gutter="0"/>
          <w:cols w:space="720"/>
          <w:docGrid w:linePitch="240"/>
        </w:sectPr>
      </w:pPr>
    </w:p>
    <w:p w14:paraId="291C93C9" w14:textId="77777777" w:rsidR="00F65AF5" w:rsidRPr="008467AD" w:rsidRDefault="00F65AF5">
      <w:pPr>
        <w:pStyle w:val="NormalWeb"/>
        <w:spacing w:before="0" w:after="0" w:line="240" w:lineRule="auto"/>
        <w:jc w:val="right"/>
        <w:rPr>
          <w:lang w:val="pt-BR"/>
        </w:rPr>
      </w:pPr>
      <w:r w:rsidRPr="008467AD">
        <w:rPr>
          <w:rFonts w:ascii="Liberation Serif" w:hAnsi="Liberation Serif" w:cs="Times New Roman"/>
          <w:sz w:val="22"/>
          <w:szCs w:val="22"/>
          <w:lang w:val="pt-BR"/>
        </w:rPr>
        <w:t>Foz do Iguaçu,______ de____________________ de 20</w:t>
      </w:r>
      <w:r w:rsidR="00EE4926">
        <w:rPr>
          <w:rFonts w:ascii="Liberation Serif" w:hAnsi="Liberation Serif" w:cs="Times New Roman"/>
          <w:sz w:val="22"/>
          <w:szCs w:val="22"/>
          <w:lang w:val="pt-BR"/>
        </w:rPr>
        <w:t>_</w:t>
      </w:r>
      <w:r w:rsidRPr="008467AD">
        <w:rPr>
          <w:rFonts w:ascii="Liberation Serif" w:hAnsi="Liberation Serif" w:cs="Times New Roman"/>
          <w:sz w:val="22"/>
          <w:szCs w:val="22"/>
          <w:lang w:val="pt-BR"/>
        </w:rPr>
        <w:t>__.</w:t>
      </w:r>
    </w:p>
    <w:p w14:paraId="485E49AE" w14:textId="77777777" w:rsidR="00F65AF5" w:rsidRPr="008467AD" w:rsidRDefault="00F65AF5">
      <w:pPr>
        <w:jc w:val="center"/>
        <w:rPr>
          <w:rFonts w:ascii="Liberation Serif" w:hAnsi="Liberation Serif" w:cs="Times New Roman"/>
          <w:sz w:val="22"/>
          <w:szCs w:val="22"/>
          <w:lang w:val="pt-BR"/>
        </w:rPr>
      </w:pPr>
    </w:p>
    <w:p w14:paraId="643D72DF" w14:textId="77777777" w:rsidR="00F65AF5" w:rsidRPr="008467AD" w:rsidRDefault="00F65AF5">
      <w:pPr>
        <w:jc w:val="center"/>
        <w:rPr>
          <w:lang w:val="pt-BR"/>
        </w:rPr>
      </w:pPr>
      <w:r w:rsidRPr="008467AD">
        <w:rPr>
          <w:rFonts w:ascii="Liberation Serif" w:hAnsi="Liberation Serif" w:cs="Times New Roman"/>
          <w:sz w:val="22"/>
          <w:szCs w:val="22"/>
          <w:lang w:val="pt-BR"/>
        </w:rPr>
        <w:t>_________________________________________________</w:t>
      </w:r>
    </w:p>
    <w:p w14:paraId="246CCCF9" w14:textId="77777777" w:rsidR="00F65AF5" w:rsidRPr="008467AD" w:rsidRDefault="00F65AF5">
      <w:pPr>
        <w:jc w:val="center"/>
        <w:rPr>
          <w:lang w:val="pt-BR"/>
        </w:rPr>
      </w:pPr>
      <w:r w:rsidRPr="008467AD">
        <w:rPr>
          <w:rFonts w:ascii="Liberation Serif" w:hAnsi="Liberation Serif" w:cs="Times New Roman"/>
          <w:sz w:val="22"/>
          <w:szCs w:val="22"/>
          <w:lang w:val="pt-BR"/>
        </w:rPr>
        <w:t>Assinatura do discente</w:t>
      </w:r>
    </w:p>
    <w:p w14:paraId="7D003EE0" w14:textId="77777777" w:rsidR="00F65AF5" w:rsidRPr="008467AD" w:rsidRDefault="00F65AF5">
      <w:pPr>
        <w:jc w:val="both"/>
        <w:rPr>
          <w:rFonts w:ascii="Liberation Serif" w:hAnsi="Liberation Serif" w:cs="Times New Roman"/>
          <w:sz w:val="22"/>
          <w:szCs w:val="22"/>
          <w:lang w:val="pt-BR"/>
        </w:rPr>
      </w:pPr>
    </w:p>
    <w:p w14:paraId="0D791017" w14:textId="77777777" w:rsidR="00F65AF5" w:rsidRPr="008467AD" w:rsidRDefault="00F65AF5">
      <w:pPr>
        <w:widowControl/>
        <w:tabs>
          <w:tab w:val="left" w:pos="2940"/>
        </w:tabs>
        <w:suppressAutoHyphens w:val="0"/>
        <w:autoSpaceDE w:val="0"/>
        <w:jc w:val="both"/>
        <w:rPr>
          <w:lang w:val="pt-BR"/>
        </w:rPr>
      </w:pPr>
      <w:r>
        <w:rPr>
          <w:rFonts w:ascii="Liberation Serif" w:eastAsia="Times New Roman" w:hAnsi="Liberation Serif" w:cs="Times New Roman"/>
          <w:spacing w:val="-3"/>
          <w:sz w:val="22"/>
          <w:szCs w:val="22"/>
          <w:lang w:val="pt-BR" w:eastAsia="pt-BR" w:bidi="ar-SA"/>
        </w:rPr>
        <w:t>Anexar cópia do Certificado ou declaração de apresentação de trabalho, curso, minicurso, palestra ou oficina.</w:t>
      </w:r>
    </w:p>
    <w:p w14:paraId="786AE771" w14:textId="77777777" w:rsidR="00F65AF5" w:rsidRDefault="00F65AF5">
      <w:pPr>
        <w:widowControl/>
        <w:tabs>
          <w:tab w:val="left" w:pos="2940"/>
        </w:tabs>
        <w:suppressAutoHyphens w:val="0"/>
        <w:autoSpaceDE w:val="0"/>
        <w:jc w:val="both"/>
        <w:rPr>
          <w:rFonts w:ascii="Liberation Serif" w:eastAsia="Times New Roman" w:hAnsi="Liberation Serif" w:cs="Times New Roman"/>
          <w:spacing w:val="-3"/>
          <w:sz w:val="22"/>
          <w:szCs w:val="22"/>
          <w:lang w:val="pt-BR" w:eastAsia="pt-BR" w:bidi="ar-SA"/>
        </w:rPr>
      </w:pPr>
    </w:p>
    <w:p w14:paraId="383DD6E2" w14:textId="77777777" w:rsidR="00F65AF5" w:rsidRPr="008467AD" w:rsidRDefault="00F65AF5">
      <w:pPr>
        <w:rPr>
          <w:lang w:val="pt-BR"/>
        </w:rPr>
        <w:sectPr w:rsidR="00F65AF5" w:rsidRPr="008467AD">
          <w:type w:val="continuous"/>
          <w:pgSz w:w="11906" w:h="16838"/>
          <w:pgMar w:top="3619" w:right="1100" w:bottom="1399" w:left="1700" w:header="1680" w:footer="380" w:gutter="0"/>
          <w:cols w:space="720"/>
          <w:docGrid w:linePitch="240"/>
        </w:sectPr>
      </w:pPr>
    </w:p>
    <w:p w14:paraId="37696741" w14:textId="77777777" w:rsidR="00F65AF5" w:rsidRDefault="00F65AF5">
      <w:pPr>
        <w:pStyle w:val="Ttulo20"/>
        <w:pageBreakBefore/>
        <w:widowControl/>
        <w:numPr>
          <w:ilvl w:val="1"/>
          <w:numId w:val="3"/>
        </w:numPr>
        <w:tabs>
          <w:tab w:val="left" w:pos="0"/>
          <w:tab w:val="right" w:pos="9360"/>
        </w:tabs>
        <w:spacing w:before="0" w:line="240" w:lineRule="auto"/>
        <w:jc w:val="center"/>
      </w:pPr>
      <w:r>
        <w:rPr>
          <w:rFonts w:ascii="Liberation Serif" w:eastAsia="Arial" w:hAnsi="Liberation Serif" w:cs="Times New Roman"/>
          <w:sz w:val="22"/>
          <w:szCs w:val="22"/>
        </w:rPr>
        <w:lastRenderedPageBreak/>
        <w:t>ANEXO III</w:t>
      </w:r>
    </w:p>
    <w:p w14:paraId="61AB0992" w14:textId="77777777" w:rsidR="00F65AF5" w:rsidRPr="008467AD" w:rsidRDefault="00F65AF5">
      <w:pPr>
        <w:pStyle w:val="Corpodetexto"/>
        <w:widowControl/>
        <w:tabs>
          <w:tab w:val="left" w:pos="0"/>
          <w:tab w:val="right" w:pos="9360"/>
        </w:tabs>
        <w:spacing w:after="0"/>
        <w:jc w:val="center"/>
        <w:rPr>
          <w:lang w:val="pt-BR"/>
        </w:rPr>
        <w:sectPr w:rsidR="00F65AF5" w:rsidRPr="008467AD">
          <w:headerReference w:type="even" r:id="rId20"/>
          <w:headerReference w:type="default" r:id="rId21"/>
          <w:footerReference w:type="even" r:id="rId22"/>
          <w:footerReference w:type="default" r:id="rId23"/>
          <w:headerReference w:type="first" r:id="rId24"/>
          <w:footerReference w:type="first" r:id="rId25"/>
          <w:pgSz w:w="11906" w:h="16838"/>
          <w:pgMar w:top="3619" w:right="1100" w:bottom="1399" w:left="1700" w:header="1680" w:footer="380" w:gutter="0"/>
          <w:cols w:space="720"/>
          <w:docGrid w:linePitch="240"/>
        </w:sectPr>
      </w:pPr>
      <w:r w:rsidRPr="008467AD">
        <w:rPr>
          <w:rFonts w:ascii="Liberation Serif" w:hAnsi="Liberation Serif"/>
          <w:b/>
          <w:bCs/>
          <w:color w:val="000000"/>
          <w:sz w:val="22"/>
          <w:szCs w:val="22"/>
          <w:lang w:val="pt-BR"/>
        </w:rPr>
        <w:t>DECLARAÇÃO DE UTILIZAÇÃO DE RECURSOS</w:t>
      </w:r>
    </w:p>
    <w:p w14:paraId="799B0186" w14:textId="77777777" w:rsidR="00F65AF5" w:rsidRPr="008467AD" w:rsidRDefault="00F65AF5">
      <w:pPr>
        <w:pStyle w:val="NormalWeb"/>
        <w:spacing w:before="0" w:after="0" w:line="240" w:lineRule="auto"/>
        <w:jc w:val="both"/>
        <w:rPr>
          <w:rFonts w:ascii="Liberation Serif" w:hAnsi="Liberation Serif" w:cs="Times New Roman"/>
          <w:color w:val="000000"/>
          <w:sz w:val="12"/>
          <w:szCs w:val="12"/>
          <w:lang w:val="pt-BR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781"/>
        <w:gridCol w:w="2365"/>
        <w:gridCol w:w="690"/>
        <w:gridCol w:w="3270"/>
      </w:tblGrid>
      <w:tr w:rsidR="00F65AF5" w14:paraId="075CAB22" w14:textId="77777777">
        <w:tc>
          <w:tcPr>
            <w:tcW w:w="9106" w:type="dxa"/>
            <w:gridSpan w:val="4"/>
            <w:tcBorders>
              <w:top w:val="none" w:sz="1" w:space="0" w:color="000000"/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CCCCCC"/>
          </w:tcPr>
          <w:p w14:paraId="4A966991" w14:textId="77777777" w:rsidR="00F65AF5" w:rsidRDefault="00F65AF5">
            <w:pPr>
              <w:pStyle w:val="Contedodatabela"/>
              <w:jc w:val="center"/>
            </w:pPr>
            <w:r>
              <w:rPr>
                <w:rFonts w:ascii="Liberation Serif" w:hAnsi="Liberation Serif" w:cs="Times New Roman"/>
                <w:b/>
                <w:bCs/>
                <w:sz w:val="21"/>
                <w:szCs w:val="21"/>
              </w:rPr>
              <w:t>Dados do Discente</w:t>
            </w:r>
          </w:p>
        </w:tc>
      </w:tr>
      <w:tr w:rsidR="00F65AF5" w14:paraId="0A7BD440" w14:textId="77777777">
        <w:tc>
          <w:tcPr>
            <w:tcW w:w="2781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091DE776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1"/>
                <w:szCs w:val="21"/>
              </w:rPr>
              <w:t>Nome do discente:</w:t>
            </w:r>
          </w:p>
        </w:tc>
        <w:tc>
          <w:tcPr>
            <w:tcW w:w="6325" w:type="dxa"/>
            <w:gridSpan w:val="3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5B453E81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1"/>
                <w:szCs w:val="21"/>
              </w:rPr>
            </w:pPr>
          </w:p>
        </w:tc>
      </w:tr>
      <w:tr w:rsidR="00F65AF5" w14:paraId="7CA0487A" w14:textId="77777777">
        <w:tc>
          <w:tcPr>
            <w:tcW w:w="2781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4B8A589E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1"/>
                <w:szCs w:val="21"/>
              </w:rPr>
              <w:t>Programa de Pós-graduação:</w:t>
            </w:r>
          </w:p>
        </w:tc>
        <w:tc>
          <w:tcPr>
            <w:tcW w:w="6325" w:type="dxa"/>
            <w:gridSpan w:val="3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1576762D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1"/>
                <w:szCs w:val="21"/>
              </w:rPr>
            </w:pPr>
          </w:p>
        </w:tc>
      </w:tr>
      <w:tr w:rsidR="00F65AF5" w14:paraId="6F5DEED9" w14:textId="77777777">
        <w:tc>
          <w:tcPr>
            <w:tcW w:w="2781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2C097000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1"/>
                <w:szCs w:val="21"/>
              </w:rPr>
              <w:t>Matrícula:</w:t>
            </w:r>
          </w:p>
        </w:tc>
        <w:tc>
          <w:tcPr>
            <w:tcW w:w="6325" w:type="dxa"/>
            <w:gridSpan w:val="3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011A7743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1"/>
                <w:szCs w:val="21"/>
              </w:rPr>
            </w:pPr>
          </w:p>
        </w:tc>
      </w:tr>
      <w:tr w:rsidR="00F65AF5" w14:paraId="0CEFD384" w14:textId="77777777">
        <w:tc>
          <w:tcPr>
            <w:tcW w:w="2781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01A0ECCE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1"/>
                <w:szCs w:val="21"/>
              </w:rPr>
              <w:t>RG ou RNE:</w:t>
            </w:r>
          </w:p>
        </w:tc>
        <w:tc>
          <w:tcPr>
            <w:tcW w:w="2365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15A93E21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1"/>
                <w:szCs w:val="21"/>
              </w:rPr>
            </w:pPr>
          </w:p>
        </w:tc>
        <w:tc>
          <w:tcPr>
            <w:tcW w:w="690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18C140AC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1"/>
                <w:szCs w:val="21"/>
              </w:rPr>
              <w:t>CPF:</w:t>
            </w:r>
          </w:p>
        </w:tc>
        <w:tc>
          <w:tcPr>
            <w:tcW w:w="3270" w:type="dxa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48DACCCE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1"/>
                <w:szCs w:val="21"/>
              </w:rPr>
            </w:pPr>
          </w:p>
        </w:tc>
      </w:tr>
      <w:tr w:rsidR="00F65AF5" w14:paraId="31587AE4" w14:textId="77777777">
        <w:tc>
          <w:tcPr>
            <w:tcW w:w="2781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6792347C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1"/>
                <w:szCs w:val="21"/>
              </w:rPr>
              <w:t>E-mail:</w:t>
            </w:r>
          </w:p>
        </w:tc>
        <w:tc>
          <w:tcPr>
            <w:tcW w:w="6325" w:type="dxa"/>
            <w:gridSpan w:val="3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6EF46876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1"/>
                <w:szCs w:val="21"/>
              </w:rPr>
            </w:pPr>
          </w:p>
        </w:tc>
      </w:tr>
    </w:tbl>
    <w:p w14:paraId="2A6F58C4" w14:textId="77777777" w:rsidR="00F65AF5" w:rsidRDefault="00F65AF5">
      <w:pPr>
        <w:pStyle w:val="NormalWeb"/>
        <w:spacing w:before="0" w:after="0" w:line="240" w:lineRule="auto"/>
        <w:jc w:val="both"/>
        <w:rPr>
          <w:rFonts w:ascii="Liberation Serif" w:hAnsi="Liberation Serif" w:cs="Times New Roman"/>
          <w:color w:val="000000"/>
          <w:sz w:val="12"/>
          <w:szCs w:val="12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905"/>
        <w:gridCol w:w="1556"/>
        <w:gridCol w:w="3645"/>
      </w:tblGrid>
      <w:tr w:rsidR="00F65AF5" w14:paraId="6A846D12" w14:textId="77777777">
        <w:tc>
          <w:tcPr>
            <w:tcW w:w="9106" w:type="dxa"/>
            <w:gridSpan w:val="3"/>
            <w:tcBorders>
              <w:top w:val="none" w:sz="1" w:space="0" w:color="000000"/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CCCCCC"/>
          </w:tcPr>
          <w:p w14:paraId="0CAD2C2D" w14:textId="77777777" w:rsidR="00F65AF5" w:rsidRDefault="00F65AF5">
            <w:pPr>
              <w:pStyle w:val="Contedodatabela"/>
              <w:jc w:val="center"/>
            </w:pPr>
            <w:r>
              <w:rPr>
                <w:rFonts w:ascii="Liberation Serif" w:hAnsi="Liberation Serif" w:cs="Times New Roman"/>
                <w:b/>
                <w:bCs/>
                <w:sz w:val="21"/>
                <w:szCs w:val="21"/>
              </w:rPr>
              <w:t>Dados da Viagem</w:t>
            </w:r>
          </w:p>
        </w:tc>
      </w:tr>
      <w:tr w:rsidR="00F65AF5" w14:paraId="287E16C5" w14:textId="77777777">
        <w:tc>
          <w:tcPr>
            <w:tcW w:w="5461" w:type="dxa"/>
            <w:gridSpan w:val="2"/>
            <w:tcBorders>
              <w:left w:val="none" w:sz="1" w:space="0" w:color="000000"/>
              <w:bottom w:val="none" w:sz="1" w:space="0" w:color="000000"/>
            </w:tcBorders>
            <w:shd w:val="clear" w:color="auto" w:fill="DDDDDD"/>
          </w:tcPr>
          <w:p w14:paraId="75594A9D" w14:textId="77777777" w:rsidR="00F65AF5" w:rsidRPr="008467AD" w:rsidRDefault="00F65AF5">
            <w:pPr>
              <w:pStyle w:val="Contedodatabela"/>
              <w:jc w:val="center"/>
              <w:rPr>
                <w:lang w:val="pt-BR"/>
              </w:rPr>
            </w:pPr>
            <w:r w:rsidRPr="008467AD">
              <w:rPr>
                <w:rFonts w:ascii="Liberation Serif" w:hAnsi="Liberation Serif" w:cs="Times New Roman"/>
                <w:sz w:val="21"/>
                <w:szCs w:val="21"/>
                <w:lang w:val="pt-BR"/>
              </w:rPr>
              <w:t>Recursos recebidos (assinale quais itens foi contemplado)</w:t>
            </w:r>
          </w:p>
        </w:tc>
        <w:tc>
          <w:tcPr>
            <w:tcW w:w="3645" w:type="dxa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DDDDDD"/>
          </w:tcPr>
          <w:p w14:paraId="7D906BA2" w14:textId="77777777" w:rsidR="00F65AF5" w:rsidRDefault="00F65AF5">
            <w:pPr>
              <w:pStyle w:val="Contedodatabela"/>
              <w:jc w:val="center"/>
            </w:pPr>
            <w:r>
              <w:rPr>
                <w:rFonts w:ascii="Liberation Serif" w:hAnsi="Liberation Serif" w:cs="Times New Roman"/>
                <w:sz w:val="21"/>
                <w:szCs w:val="21"/>
              </w:rPr>
              <w:t>Valor recebido (R$)</w:t>
            </w:r>
          </w:p>
        </w:tc>
      </w:tr>
      <w:tr w:rsidR="00F65AF5" w14:paraId="015F6A67" w14:textId="77777777">
        <w:tc>
          <w:tcPr>
            <w:tcW w:w="5461" w:type="dxa"/>
            <w:gridSpan w:val="2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083C5338" w14:textId="77777777" w:rsidR="00F65AF5" w:rsidRDefault="00F65AF5">
            <w:pPr>
              <w:pStyle w:val="Contedodatabela"/>
            </w:pPr>
            <w:r>
              <w:rPr>
                <w:rFonts w:ascii="Liberation Serif" w:hAnsi="Liberation Serif" w:cs="Times New Roman"/>
                <w:sz w:val="21"/>
                <w:szCs w:val="21"/>
              </w:rPr>
              <w:t>Recurso recebido</w:t>
            </w:r>
          </w:p>
        </w:tc>
        <w:tc>
          <w:tcPr>
            <w:tcW w:w="3645" w:type="dxa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0D51420B" w14:textId="77777777" w:rsidR="00F65AF5" w:rsidRDefault="00F65AF5">
            <w:pPr>
              <w:pStyle w:val="Contedodatabela"/>
              <w:jc w:val="center"/>
              <w:rPr>
                <w:rFonts w:ascii="Liberation Serif" w:hAnsi="Liberation Serif" w:cs="Times New Roman"/>
                <w:sz w:val="21"/>
                <w:szCs w:val="21"/>
              </w:rPr>
            </w:pPr>
          </w:p>
        </w:tc>
      </w:tr>
      <w:tr w:rsidR="00F65AF5" w14:paraId="40334E79" w14:textId="77777777">
        <w:tc>
          <w:tcPr>
            <w:tcW w:w="5461" w:type="dxa"/>
            <w:gridSpan w:val="2"/>
            <w:tcBorders>
              <w:left w:val="none" w:sz="1" w:space="0" w:color="000000"/>
              <w:bottom w:val="none" w:sz="1" w:space="0" w:color="000000"/>
            </w:tcBorders>
            <w:shd w:val="clear" w:color="auto" w:fill="DDDDDD"/>
          </w:tcPr>
          <w:p w14:paraId="4481B30E" w14:textId="77777777" w:rsidR="00F65AF5" w:rsidRPr="008467AD" w:rsidRDefault="00F65AF5">
            <w:pPr>
              <w:pStyle w:val="Contedodatabela"/>
              <w:jc w:val="center"/>
              <w:rPr>
                <w:lang w:val="pt-BR"/>
              </w:rPr>
            </w:pPr>
            <w:r w:rsidRPr="008467AD">
              <w:rPr>
                <w:rFonts w:ascii="Liberation Serif" w:hAnsi="Liberation Serif" w:cs="Times New Roman"/>
                <w:sz w:val="21"/>
                <w:szCs w:val="21"/>
                <w:lang w:val="pt-BR"/>
              </w:rPr>
              <w:t>Recursos utilizados (assinale quais possui comprovante)</w:t>
            </w:r>
          </w:p>
        </w:tc>
        <w:tc>
          <w:tcPr>
            <w:tcW w:w="3645" w:type="dxa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DDDDDD"/>
          </w:tcPr>
          <w:p w14:paraId="3EBEFE6C" w14:textId="77777777" w:rsidR="00F65AF5" w:rsidRDefault="00F65AF5">
            <w:pPr>
              <w:pStyle w:val="Contedodatabela"/>
              <w:jc w:val="center"/>
            </w:pPr>
            <w:r>
              <w:rPr>
                <w:rFonts w:ascii="Liberation Serif" w:hAnsi="Liberation Serif" w:cs="Times New Roman"/>
                <w:sz w:val="21"/>
                <w:szCs w:val="21"/>
              </w:rPr>
              <w:t xml:space="preserve">Valor utilizado (R$ </w:t>
            </w:r>
            <w:r>
              <w:rPr>
                <w:rFonts w:ascii="Liberation Serif" w:hAnsi="Liberation Serif" w:cs="Times New Roman"/>
                <w:b/>
                <w:bCs/>
                <w:sz w:val="21"/>
                <w:szCs w:val="21"/>
              </w:rPr>
              <w:t>*</w:t>
            </w:r>
            <w:r>
              <w:rPr>
                <w:rFonts w:ascii="Liberation Serif" w:hAnsi="Liberation Serif" w:cs="Times New Roman"/>
                <w:sz w:val="21"/>
                <w:szCs w:val="21"/>
              </w:rPr>
              <w:t>)</w:t>
            </w:r>
          </w:p>
        </w:tc>
      </w:tr>
      <w:tr w:rsidR="00F65AF5" w14:paraId="233B1D5A" w14:textId="77777777">
        <w:tc>
          <w:tcPr>
            <w:tcW w:w="5461" w:type="dxa"/>
            <w:gridSpan w:val="2"/>
            <w:tcBorders>
              <w:top w:val="none" w:sz="1" w:space="0" w:color="000000"/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0B565E9D" w14:textId="77777777" w:rsidR="00F65AF5" w:rsidRDefault="00F65AF5">
            <w:pPr>
              <w:pStyle w:val="Contedodatabela"/>
            </w:pPr>
            <w:r>
              <w:rPr>
                <w:rFonts w:ascii="Liberation Serif" w:hAnsi="Liberation Serif" w:cs="Times New Roman"/>
                <w:sz w:val="21"/>
                <w:szCs w:val="21"/>
              </w:rPr>
              <w:t>Inscrição</w:t>
            </w:r>
          </w:p>
        </w:tc>
        <w:tc>
          <w:tcPr>
            <w:tcW w:w="3645" w:type="dxa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0B785AAC" w14:textId="77777777" w:rsidR="00F65AF5" w:rsidRDefault="00F65AF5">
            <w:pPr>
              <w:pStyle w:val="Contedodatabela"/>
              <w:jc w:val="center"/>
              <w:rPr>
                <w:rFonts w:ascii="Liberation Serif" w:hAnsi="Liberation Serif" w:cs="Times New Roman"/>
                <w:sz w:val="21"/>
                <w:szCs w:val="21"/>
              </w:rPr>
            </w:pPr>
          </w:p>
        </w:tc>
      </w:tr>
      <w:tr w:rsidR="00F65AF5" w14:paraId="014E2FDF" w14:textId="77777777">
        <w:tc>
          <w:tcPr>
            <w:tcW w:w="5461" w:type="dxa"/>
            <w:gridSpan w:val="2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2DE1C742" w14:textId="77777777" w:rsidR="00F65AF5" w:rsidRDefault="00F65AF5">
            <w:pPr>
              <w:pStyle w:val="Contedodatabela"/>
            </w:pPr>
            <w:r>
              <w:rPr>
                <w:rFonts w:ascii="Liberation Serif" w:hAnsi="Liberation Serif" w:cs="Times New Roman"/>
                <w:sz w:val="21"/>
                <w:szCs w:val="21"/>
              </w:rPr>
              <w:t>Passagem rodoviária nacional</w:t>
            </w:r>
          </w:p>
        </w:tc>
        <w:tc>
          <w:tcPr>
            <w:tcW w:w="3645" w:type="dxa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49A60658" w14:textId="77777777" w:rsidR="00F65AF5" w:rsidRDefault="00F65AF5">
            <w:pPr>
              <w:pStyle w:val="Contedodatabela"/>
              <w:jc w:val="center"/>
              <w:rPr>
                <w:rFonts w:ascii="Liberation Serif" w:hAnsi="Liberation Serif" w:cs="Times New Roman"/>
                <w:sz w:val="21"/>
                <w:szCs w:val="21"/>
              </w:rPr>
            </w:pPr>
          </w:p>
        </w:tc>
      </w:tr>
      <w:tr w:rsidR="00F65AF5" w14:paraId="4E51E0A7" w14:textId="77777777">
        <w:tc>
          <w:tcPr>
            <w:tcW w:w="5461" w:type="dxa"/>
            <w:gridSpan w:val="2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2F8F1F95" w14:textId="77777777" w:rsidR="00F65AF5" w:rsidRDefault="00F65AF5">
            <w:pPr>
              <w:pStyle w:val="Contedodatabela"/>
            </w:pPr>
            <w:r>
              <w:rPr>
                <w:rFonts w:ascii="Liberation Serif" w:hAnsi="Liberation Serif" w:cs="Times New Roman"/>
                <w:sz w:val="21"/>
                <w:szCs w:val="21"/>
              </w:rPr>
              <w:t>Passagem rodoviária internacional</w:t>
            </w:r>
          </w:p>
        </w:tc>
        <w:tc>
          <w:tcPr>
            <w:tcW w:w="3645" w:type="dxa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20BB58FF" w14:textId="77777777" w:rsidR="00F65AF5" w:rsidRDefault="00F65AF5">
            <w:pPr>
              <w:pStyle w:val="Contedodatabela"/>
              <w:jc w:val="center"/>
              <w:rPr>
                <w:rFonts w:ascii="Liberation Serif" w:hAnsi="Liberation Serif" w:cs="Times New Roman"/>
                <w:sz w:val="21"/>
                <w:szCs w:val="21"/>
              </w:rPr>
            </w:pPr>
          </w:p>
        </w:tc>
      </w:tr>
      <w:tr w:rsidR="00F65AF5" w14:paraId="1005A227" w14:textId="77777777">
        <w:tc>
          <w:tcPr>
            <w:tcW w:w="5461" w:type="dxa"/>
            <w:gridSpan w:val="2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362436BB" w14:textId="77777777" w:rsidR="00F65AF5" w:rsidRDefault="00F65AF5">
            <w:pPr>
              <w:pStyle w:val="Contedodatabela"/>
            </w:pPr>
            <w:r>
              <w:rPr>
                <w:rFonts w:ascii="Liberation Serif" w:hAnsi="Liberation Serif" w:cs="Times New Roman"/>
                <w:sz w:val="21"/>
                <w:szCs w:val="21"/>
              </w:rPr>
              <w:t>Passagem aérea nacional</w:t>
            </w:r>
          </w:p>
        </w:tc>
        <w:tc>
          <w:tcPr>
            <w:tcW w:w="3645" w:type="dxa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26546DD1" w14:textId="77777777" w:rsidR="00F65AF5" w:rsidRDefault="00F65AF5">
            <w:pPr>
              <w:pStyle w:val="Contedodatabela"/>
              <w:jc w:val="center"/>
              <w:rPr>
                <w:rFonts w:ascii="Liberation Serif" w:hAnsi="Liberation Serif" w:cs="Times New Roman"/>
                <w:sz w:val="21"/>
                <w:szCs w:val="21"/>
              </w:rPr>
            </w:pPr>
          </w:p>
        </w:tc>
      </w:tr>
      <w:tr w:rsidR="00F65AF5" w14:paraId="11D675C1" w14:textId="77777777">
        <w:tc>
          <w:tcPr>
            <w:tcW w:w="5461" w:type="dxa"/>
            <w:gridSpan w:val="2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432A60A0" w14:textId="77777777" w:rsidR="00F65AF5" w:rsidRDefault="00F65AF5">
            <w:pPr>
              <w:pStyle w:val="Contedodatabela"/>
            </w:pPr>
            <w:r>
              <w:rPr>
                <w:rFonts w:ascii="Liberation Serif" w:hAnsi="Liberation Serif" w:cs="Times New Roman"/>
                <w:sz w:val="21"/>
                <w:szCs w:val="21"/>
              </w:rPr>
              <w:t>Passagem aérea internacional</w:t>
            </w:r>
          </w:p>
        </w:tc>
        <w:tc>
          <w:tcPr>
            <w:tcW w:w="3645" w:type="dxa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4BC9A547" w14:textId="77777777" w:rsidR="00F65AF5" w:rsidRDefault="00F65AF5">
            <w:pPr>
              <w:pStyle w:val="Contedodatabela"/>
              <w:jc w:val="center"/>
              <w:rPr>
                <w:rFonts w:ascii="Liberation Serif" w:hAnsi="Liberation Serif" w:cs="Times New Roman"/>
                <w:sz w:val="21"/>
                <w:szCs w:val="21"/>
              </w:rPr>
            </w:pPr>
          </w:p>
        </w:tc>
      </w:tr>
      <w:tr w:rsidR="00F65AF5" w14:paraId="36A3B807" w14:textId="77777777">
        <w:tc>
          <w:tcPr>
            <w:tcW w:w="5461" w:type="dxa"/>
            <w:gridSpan w:val="2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6B70223C" w14:textId="77777777" w:rsidR="00F65AF5" w:rsidRDefault="00F65AF5">
            <w:pPr>
              <w:pStyle w:val="Contedodatabela"/>
              <w:jc w:val="right"/>
            </w:pPr>
            <w:r>
              <w:rPr>
                <w:rFonts w:ascii="Liberation Serif" w:hAnsi="Liberation Serif" w:cs="Times New Roman"/>
                <w:sz w:val="21"/>
                <w:szCs w:val="21"/>
              </w:rPr>
              <w:t xml:space="preserve">Total em Passagens: </w:t>
            </w:r>
          </w:p>
        </w:tc>
        <w:tc>
          <w:tcPr>
            <w:tcW w:w="3645" w:type="dxa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47DE4FAF" w14:textId="77777777" w:rsidR="00F65AF5" w:rsidRDefault="00F65AF5" w:rsidP="00EE4926">
            <w:pPr>
              <w:pStyle w:val="Contedodatabela"/>
            </w:pPr>
          </w:p>
        </w:tc>
      </w:tr>
      <w:tr w:rsidR="00F65AF5" w:rsidRPr="008467AD" w14:paraId="0C2E2D19" w14:textId="77777777">
        <w:tc>
          <w:tcPr>
            <w:tcW w:w="9106" w:type="dxa"/>
            <w:gridSpan w:val="3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41D7BB03" w14:textId="77777777" w:rsidR="00F65AF5" w:rsidRPr="008467AD" w:rsidRDefault="00F65AF5">
            <w:pPr>
              <w:pStyle w:val="Contedodatabela"/>
              <w:rPr>
                <w:lang w:val="pt-BR"/>
              </w:rPr>
            </w:pPr>
            <w:r w:rsidRPr="008467AD">
              <w:rPr>
                <w:rFonts w:ascii="Liberation Serif" w:hAnsi="Liberation Serif" w:cs="Times New Roman"/>
                <w:b/>
                <w:bCs/>
                <w:sz w:val="21"/>
                <w:szCs w:val="21"/>
                <w:lang w:val="pt-BR"/>
              </w:rPr>
              <w:t>*</w:t>
            </w:r>
            <w:r w:rsidRPr="008467AD">
              <w:rPr>
                <w:rFonts w:ascii="Liberation Serif" w:hAnsi="Liberation Serif" w:cs="Times New Roman"/>
                <w:sz w:val="21"/>
                <w:szCs w:val="21"/>
                <w:lang w:val="pt-BR"/>
              </w:rPr>
              <w:t xml:space="preserve"> Fazer a conversão de moedas conforme o </w:t>
            </w:r>
            <w:r w:rsidR="00EE4926" w:rsidRPr="00EE4926">
              <w:rPr>
                <w:rFonts w:ascii="Liberation Serif" w:hAnsi="Liberation Serif" w:cs="Times New Roman"/>
                <w:sz w:val="21"/>
                <w:szCs w:val="21"/>
                <w:lang w:val="pt-BR"/>
              </w:rPr>
              <w:t xml:space="preserve">Edital Nº </w:t>
            </w:r>
            <w:r w:rsidR="00903022">
              <w:rPr>
                <w:rFonts w:ascii="Liberation Serif" w:hAnsi="Liberation Serif" w:cs="Times New Roman"/>
                <w:sz w:val="21"/>
                <w:szCs w:val="21"/>
                <w:lang w:val="pt-BR"/>
              </w:rPr>
              <w:t>0</w:t>
            </w:r>
            <w:r w:rsidR="002D11F2">
              <w:rPr>
                <w:rFonts w:ascii="Liberation Serif" w:hAnsi="Liberation Serif" w:cs="Times New Roman"/>
                <w:sz w:val="21"/>
                <w:szCs w:val="21"/>
                <w:lang w:val="pt-BR"/>
              </w:rPr>
              <w:t>3</w:t>
            </w:r>
            <w:r w:rsidR="00903022">
              <w:rPr>
                <w:rFonts w:ascii="Liberation Serif" w:hAnsi="Liberation Serif" w:cs="Times New Roman"/>
                <w:sz w:val="21"/>
                <w:szCs w:val="21"/>
                <w:lang w:val="pt-BR"/>
              </w:rPr>
              <w:t>/202</w:t>
            </w:r>
            <w:r w:rsidR="002D11F2">
              <w:rPr>
                <w:rFonts w:ascii="Liberation Serif" w:hAnsi="Liberation Serif" w:cs="Times New Roman"/>
                <w:sz w:val="21"/>
                <w:szCs w:val="21"/>
                <w:lang w:val="pt-BR"/>
              </w:rPr>
              <w:t>1</w:t>
            </w:r>
            <w:r w:rsidR="00EE4926" w:rsidRPr="00EE4926">
              <w:rPr>
                <w:rFonts w:ascii="Liberation Serif" w:hAnsi="Liberation Serif" w:cs="Times New Roman"/>
                <w:sz w:val="21"/>
                <w:szCs w:val="21"/>
                <w:lang w:val="pt-BR"/>
              </w:rPr>
              <w:t>/</w:t>
            </w:r>
            <w:r w:rsidR="00471654">
              <w:rPr>
                <w:rFonts w:ascii="Liberation Serif" w:hAnsi="Liberation Serif" w:cs="Times New Roman"/>
                <w:sz w:val="21"/>
                <w:szCs w:val="21"/>
                <w:lang w:val="pt-BR"/>
              </w:rPr>
              <w:t>PPGE</w:t>
            </w:r>
            <w:r w:rsidRPr="008467AD">
              <w:rPr>
                <w:rFonts w:ascii="Liberation Serif" w:hAnsi="Liberation Serif" w:cs="Times New Roman"/>
                <w:sz w:val="21"/>
                <w:szCs w:val="21"/>
                <w:lang w:val="pt-BR"/>
              </w:rPr>
              <w:t>, se necessário.</w:t>
            </w:r>
          </w:p>
        </w:tc>
      </w:tr>
      <w:tr w:rsidR="00F65AF5" w14:paraId="320A4F1A" w14:textId="77777777">
        <w:tc>
          <w:tcPr>
            <w:tcW w:w="5461" w:type="dxa"/>
            <w:gridSpan w:val="2"/>
            <w:tcBorders>
              <w:left w:val="none" w:sz="1" w:space="0" w:color="000000"/>
              <w:bottom w:val="none" w:sz="1" w:space="0" w:color="000000"/>
            </w:tcBorders>
            <w:shd w:val="clear" w:color="auto" w:fill="DDDDDD"/>
          </w:tcPr>
          <w:p w14:paraId="6284C4BD" w14:textId="77777777" w:rsidR="00F65AF5" w:rsidRPr="008467AD" w:rsidRDefault="00F65AF5">
            <w:pPr>
              <w:pStyle w:val="Contedodatabela"/>
              <w:jc w:val="center"/>
              <w:rPr>
                <w:lang w:val="pt-BR"/>
              </w:rPr>
            </w:pPr>
            <w:r w:rsidRPr="008467AD">
              <w:rPr>
                <w:rFonts w:ascii="Liberation Serif" w:hAnsi="Liberation Serif" w:cs="Times New Roman"/>
                <w:sz w:val="21"/>
                <w:szCs w:val="21"/>
                <w:lang w:val="pt-BR"/>
              </w:rPr>
              <w:t>Informações sobre hospedagem e alimentação</w:t>
            </w:r>
          </w:p>
        </w:tc>
        <w:tc>
          <w:tcPr>
            <w:tcW w:w="3645" w:type="dxa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DDDDDD"/>
          </w:tcPr>
          <w:p w14:paraId="1A7C6A64" w14:textId="77777777" w:rsidR="00F65AF5" w:rsidRDefault="00F65AF5">
            <w:pPr>
              <w:jc w:val="center"/>
            </w:pPr>
            <w:r>
              <w:rPr>
                <w:sz w:val="21"/>
                <w:szCs w:val="21"/>
              </w:rPr>
              <w:t>Valor utilizado (R$)</w:t>
            </w:r>
          </w:p>
        </w:tc>
      </w:tr>
      <w:tr w:rsidR="00F65AF5" w14:paraId="2519CB28" w14:textId="77777777">
        <w:tc>
          <w:tcPr>
            <w:tcW w:w="3905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50896AF1" w14:textId="77777777" w:rsidR="00F65AF5" w:rsidRPr="008467AD" w:rsidRDefault="00F65AF5">
            <w:pPr>
              <w:pStyle w:val="Contedodatabela"/>
              <w:jc w:val="both"/>
              <w:rPr>
                <w:lang w:val="pt-BR"/>
              </w:rPr>
            </w:pPr>
            <w:r w:rsidRPr="008467AD">
              <w:rPr>
                <w:rFonts w:ascii="Liberation Serif" w:hAnsi="Liberation Serif" w:cs="Times New Roman"/>
                <w:sz w:val="21"/>
                <w:szCs w:val="21"/>
                <w:lang w:val="pt-BR"/>
              </w:rPr>
              <w:t>Duração do evento (em dias):</w:t>
            </w:r>
          </w:p>
        </w:tc>
        <w:tc>
          <w:tcPr>
            <w:tcW w:w="1556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42D878DE" w14:textId="77777777" w:rsidR="00F65AF5" w:rsidRPr="008467AD" w:rsidRDefault="00F65AF5">
            <w:pPr>
              <w:pStyle w:val="Contedodatabela"/>
              <w:jc w:val="center"/>
              <w:rPr>
                <w:rFonts w:ascii="Liberation Serif" w:hAnsi="Liberation Serif" w:cs="Times New Roman"/>
                <w:sz w:val="21"/>
                <w:szCs w:val="21"/>
                <w:lang w:val="pt-BR"/>
              </w:rPr>
            </w:pPr>
          </w:p>
        </w:tc>
        <w:tc>
          <w:tcPr>
            <w:tcW w:w="3645" w:type="dxa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05A1A3E9" w14:textId="77777777" w:rsidR="00F65AF5" w:rsidRDefault="00F65AF5" w:rsidP="00EE4926">
            <w:pPr>
              <w:pStyle w:val="Contedodatabela"/>
            </w:pPr>
          </w:p>
        </w:tc>
      </w:tr>
      <w:tr w:rsidR="00F65AF5" w14:paraId="78FAE1ED" w14:textId="77777777">
        <w:tc>
          <w:tcPr>
            <w:tcW w:w="3905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69938922" w14:textId="77777777" w:rsidR="00F65AF5" w:rsidRPr="008467AD" w:rsidRDefault="00F65AF5">
            <w:pPr>
              <w:pStyle w:val="Contedodatabela"/>
              <w:jc w:val="both"/>
              <w:rPr>
                <w:lang w:val="pt-BR"/>
              </w:rPr>
            </w:pPr>
            <w:r w:rsidRPr="008467AD">
              <w:rPr>
                <w:rFonts w:ascii="Liberation Serif" w:hAnsi="Liberation Serif" w:cs="Times New Roman"/>
                <w:sz w:val="21"/>
                <w:szCs w:val="21"/>
                <w:lang w:val="pt-BR"/>
              </w:rPr>
              <w:t>Tempo de deslocamento (em horas):</w:t>
            </w:r>
          </w:p>
        </w:tc>
        <w:tc>
          <w:tcPr>
            <w:tcW w:w="1556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5C00C1C1" w14:textId="77777777" w:rsidR="00F65AF5" w:rsidRPr="008467AD" w:rsidRDefault="00F65AF5">
            <w:pPr>
              <w:pStyle w:val="Contedodatabela"/>
              <w:jc w:val="center"/>
              <w:rPr>
                <w:rFonts w:ascii="Liberation Serif" w:hAnsi="Liberation Serif" w:cs="Times New Roman"/>
                <w:sz w:val="21"/>
                <w:szCs w:val="21"/>
                <w:lang w:val="pt-BR"/>
              </w:rPr>
            </w:pPr>
          </w:p>
        </w:tc>
        <w:tc>
          <w:tcPr>
            <w:tcW w:w="3645" w:type="dxa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2415F23D" w14:textId="77777777" w:rsidR="00F65AF5" w:rsidRDefault="00F65AF5" w:rsidP="00EE4926">
            <w:pPr>
              <w:pStyle w:val="Contedodatabela"/>
            </w:pPr>
          </w:p>
        </w:tc>
      </w:tr>
      <w:tr w:rsidR="00F65AF5" w14:paraId="6531430B" w14:textId="77777777">
        <w:tc>
          <w:tcPr>
            <w:tcW w:w="5461" w:type="dxa"/>
            <w:gridSpan w:val="2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4BBA4426" w14:textId="77777777" w:rsidR="00F65AF5" w:rsidRDefault="00F65AF5">
            <w:pPr>
              <w:pStyle w:val="Contedodatabela"/>
              <w:jc w:val="right"/>
            </w:pPr>
            <w:r>
              <w:rPr>
                <w:rFonts w:ascii="Liberation Serif" w:hAnsi="Liberation Serif" w:cs="Times New Roman"/>
                <w:sz w:val="21"/>
                <w:szCs w:val="21"/>
              </w:rPr>
              <w:t xml:space="preserve">Total: </w:t>
            </w:r>
          </w:p>
        </w:tc>
        <w:tc>
          <w:tcPr>
            <w:tcW w:w="3645" w:type="dxa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43D533CE" w14:textId="77777777" w:rsidR="00F65AF5" w:rsidRDefault="00F65AF5" w:rsidP="00EE4926">
            <w:pPr>
              <w:pStyle w:val="Contedodatabela"/>
            </w:pPr>
          </w:p>
        </w:tc>
      </w:tr>
      <w:tr w:rsidR="00F65AF5" w14:paraId="6AF5E1C9" w14:textId="77777777">
        <w:tc>
          <w:tcPr>
            <w:tcW w:w="9106" w:type="dxa"/>
            <w:gridSpan w:val="3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2DE5FBB4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6"/>
                <w:szCs w:val="6"/>
              </w:rPr>
            </w:pPr>
          </w:p>
        </w:tc>
      </w:tr>
      <w:tr w:rsidR="00F65AF5" w14:paraId="254996E7" w14:textId="77777777">
        <w:tc>
          <w:tcPr>
            <w:tcW w:w="5461" w:type="dxa"/>
            <w:gridSpan w:val="2"/>
            <w:tcBorders>
              <w:left w:val="none" w:sz="1" w:space="0" w:color="000000"/>
              <w:bottom w:val="none" w:sz="1" w:space="0" w:color="000000"/>
            </w:tcBorders>
            <w:shd w:val="clear" w:color="auto" w:fill="CCCCCC"/>
          </w:tcPr>
          <w:p w14:paraId="75E3BB1A" w14:textId="77777777" w:rsidR="00F65AF5" w:rsidRDefault="00F65AF5">
            <w:pPr>
              <w:pStyle w:val="Contedodatabela"/>
              <w:jc w:val="right"/>
            </w:pPr>
            <w:r>
              <w:rPr>
                <w:rFonts w:ascii="Liberation Serif" w:hAnsi="Liberation Serif" w:cs="Times New Roman"/>
                <w:b/>
                <w:bCs/>
                <w:sz w:val="21"/>
                <w:szCs w:val="21"/>
              </w:rPr>
              <w:t xml:space="preserve">Valor a ser devolvido: </w:t>
            </w:r>
          </w:p>
        </w:tc>
        <w:tc>
          <w:tcPr>
            <w:tcW w:w="3645" w:type="dxa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CCCCCC"/>
          </w:tcPr>
          <w:p w14:paraId="3C8DC19E" w14:textId="77777777" w:rsidR="00F65AF5" w:rsidRDefault="00F65AF5" w:rsidP="00EE4926">
            <w:pPr>
              <w:pStyle w:val="Contedodatabela"/>
            </w:pPr>
          </w:p>
        </w:tc>
      </w:tr>
    </w:tbl>
    <w:p w14:paraId="132EE0DB" w14:textId="77777777" w:rsidR="00F65AF5" w:rsidRDefault="00F65AF5">
      <w:pPr>
        <w:pStyle w:val="NormalWeb"/>
        <w:spacing w:before="0" w:after="0" w:line="240" w:lineRule="auto"/>
        <w:jc w:val="both"/>
        <w:rPr>
          <w:rFonts w:ascii="Liberation Serif" w:hAnsi="Liberation Serif" w:cs="Times New Roman"/>
          <w:color w:val="000000"/>
          <w:sz w:val="12"/>
          <w:szCs w:val="12"/>
        </w:rPr>
        <w:sectPr w:rsidR="00F65AF5">
          <w:type w:val="continuous"/>
          <w:pgSz w:w="11906" w:h="16838"/>
          <w:pgMar w:top="3619" w:right="1100" w:bottom="1399" w:left="1700" w:header="1680" w:footer="380" w:gutter="0"/>
          <w:cols w:space="720"/>
          <w:docGrid w:linePitch="240"/>
        </w:sectPr>
      </w:pPr>
    </w:p>
    <w:p w14:paraId="0874E93C" w14:textId="77777777" w:rsidR="00F65AF5" w:rsidRPr="008467AD" w:rsidRDefault="00F65AF5">
      <w:pPr>
        <w:pStyle w:val="NormalWeb"/>
        <w:spacing w:before="0" w:after="0" w:line="240" w:lineRule="auto"/>
        <w:jc w:val="both"/>
        <w:rPr>
          <w:lang w:val="pt-BR"/>
        </w:rPr>
      </w:pPr>
      <w:r w:rsidRPr="008467AD">
        <w:rPr>
          <w:rFonts w:ascii="Liberation Serif" w:hAnsi="Liberation Serif" w:cs="Times New Roman"/>
          <w:color w:val="000000"/>
          <w:sz w:val="21"/>
          <w:szCs w:val="21"/>
          <w:lang w:val="pt-BR"/>
        </w:rPr>
        <w:t xml:space="preserve">Declaro para os devidos fins que os recursos recebidos para custeio dos itens descritos neste formulário para minha participação em evento foram utilizados conforme previsto no </w:t>
      </w:r>
      <w:r w:rsidR="00EE4926" w:rsidRPr="00EE4926">
        <w:rPr>
          <w:rFonts w:ascii="Liberation Serif" w:hAnsi="Liberation Serif" w:cs="Times New Roman"/>
          <w:color w:val="auto"/>
          <w:sz w:val="21"/>
          <w:szCs w:val="21"/>
          <w:lang w:val="pt-BR"/>
        </w:rPr>
        <w:t xml:space="preserve">Edital Nº </w:t>
      </w:r>
      <w:r w:rsidR="00903022">
        <w:rPr>
          <w:rFonts w:ascii="Liberation Serif" w:hAnsi="Liberation Serif" w:cs="Times New Roman"/>
          <w:color w:val="auto"/>
          <w:sz w:val="21"/>
          <w:szCs w:val="21"/>
          <w:lang w:val="pt-BR"/>
        </w:rPr>
        <w:t>0</w:t>
      </w:r>
      <w:r w:rsidR="002D11F2">
        <w:rPr>
          <w:rFonts w:ascii="Liberation Serif" w:hAnsi="Liberation Serif" w:cs="Times New Roman"/>
          <w:color w:val="auto"/>
          <w:sz w:val="21"/>
          <w:szCs w:val="21"/>
          <w:lang w:val="pt-BR"/>
        </w:rPr>
        <w:t>3</w:t>
      </w:r>
      <w:r w:rsidR="00903022">
        <w:rPr>
          <w:rFonts w:ascii="Liberation Serif" w:hAnsi="Liberation Serif" w:cs="Times New Roman"/>
          <w:color w:val="auto"/>
          <w:sz w:val="21"/>
          <w:szCs w:val="21"/>
          <w:lang w:val="pt-BR"/>
        </w:rPr>
        <w:t>/202</w:t>
      </w:r>
      <w:r w:rsidR="002D11F2">
        <w:rPr>
          <w:rFonts w:ascii="Liberation Serif" w:hAnsi="Liberation Serif" w:cs="Times New Roman"/>
          <w:color w:val="auto"/>
          <w:sz w:val="21"/>
          <w:szCs w:val="21"/>
          <w:lang w:val="pt-BR"/>
        </w:rPr>
        <w:t>1</w:t>
      </w:r>
      <w:r w:rsidR="00EE4926" w:rsidRPr="00EE4926">
        <w:rPr>
          <w:rFonts w:ascii="Liberation Serif" w:hAnsi="Liberation Serif" w:cs="Times New Roman"/>
          <w:color w:val="auto"/>
          <w:sz w:val="21"/>
          <w:szCs w:val="21"/>
          <w:lang w:val="pt-BR"/>
        </w:rPr>
        <w:t>/</w:t>
      </w:r>
      <w:r w:rsidR="00471654">
        <w:rPr>
          <w:rFonts w:ascii="Liberation Serif" w:hAnsi="Liberation Serif" w:cs="Times New Roman"/>
          <w:color w:val="auto"/>
          <w:sz w:val="21"/>
          <w:szCs w:val="21"/>
          <w:lang w:val="pt-BR"/>
        </w:rPr>
        <w:t>PPGE</w:t>
      </w:r>
      <w:r w:rsidRPr="00EE4926">
        <w:rPr>
          <w:rFonts w:ascii="Liberation Serif" w:hAnsi="Liberation Serif" w:cs="Times New Roman"/>
          <w:color w:val="auto"/>
          <w:sz w:val="21"/>
          <w:szCs w:val="21"/>
          <w:lang w:val="pt-BR"/>
        </w:rPr>
        <w:t>.</w:t>
      </w:r>
    </w:p>
    <w:p w14:paraId="082454B4" w14:textId="77777777" w:rsidR="00F65AF5" w:rsidRPr="008467AD" w:rsidRDefault="00F65AF5">
      <w:pPr>
        <w:pStyle w:val="NormalWeb"/>
        <w:spacing w:before="0" w:after="0" w:line="240" w:lineRule="auto"/>
        <w:jc w:val="both"/>
        <w:rPr>
          <w:rFonts w:ascii="Liberation Serif" w:hAnsi="Liberation Serif" w:cs="Times New Roman"/>
          <w:sz w:val="21"/>
          <w:szCs w:val="21"/>
          <w:lang w:val="pt-BR"/>
        </w:rPr>
      </w:pPr>
    </w:p>
    <w:p w14:paraId="74D22FD1" w14:textId="77777777" w:rsidR="00F65AF5" w:rsidRPr="008467AD" w:rsidRDefault="00F65AF5">
      <w:pPr>
        <w:jc w:val="right"/>
        <w:rPr>
          <w:rFonts w:ascii="Liberation Serif" w:hAnsi="Liberation Serif" w:cs="Times New Roman"/>
          <w:sz w:val="21"/>
          <w:szCs w:val="21"/>
          <w:lang w:val="pt-BR"/>
        </w:rPr>
      </w:pPr>
    </w:p>
    <w:p w14:paraId="3E814822" w14:textId="77777777" w:rsidR="00F65AF5" w:rsidRPr="008467AD" w:rsidRDefault="00F65AF5">
      <w:pPr>
        <w:jc w:val="right"/>
        <w:rPr>
          <w:lang w:val="pt-BR"/>
        </w:rPr>
      </w:pPr>
      <w:r w:rsidRPr="008467AD">
        <w:rPr>
          <w:rFonts w:ascii="Liberation Serif" w:hAnsi="Liberation Serif" w:cs="Times New Roman"/>
          <w:sz w:val="21"/>
          <w:szCs w:val="21"/>
          <w:lang w:val="pt-BR"/>
        </w:rPr>
        <w:t>Foz do Iguaçu,______ de____________________ de 20</w:t>
      </w:r>
      <w:r w:rsidR="00EE4926">
        <w:rPr>
          <w:rFonts w:ascii="Liberation Serif" w:hAnsi="Liberation Serif" w:cs="Times New Roman"/>
          <w:sz w:val="21"/>
          <w:szCs w:val="21"/>
          <w:lang w:val="pt-BR"/>
        </w:rPr>
        <w:t>_</w:t>
      </w:r>
      <w:r w:rsidRPr="008467AD">
        <w:rPr>
          <w:rFonts w:ascii="Liberation Serif" w:hAnsi="Liberation Serif" w:cs="Times New Roman"/>
          <w:sz w:val="21"/>
          <w:szCs w:val="21"/>
          <w:lang w:val="pt-BR"/>
        </w:rPr>
        <w:t>__.</w:t>
      </w:r>
    </w:p>
    <w:p w14:paraId="00B906B7" w14:textId="77777777" w:rsidR="00F65AF5" w:rsidRPr="008467AD" w:rsidRDefault="00F65AF5">
      <w:pPr>
        <w:jc w:val="center"/>
        <w:rPr>
          <w:rFonts w:ascii="Liberation Serif" w:hAnsi="Liberation Serif" w:cs="Times New Roman"/>
          <w:sz w:val="21"/>
          <w:szCs w:val="21"/>
          <w:lang w:val="pt-BR"/>
        </w:rPr>
      </w:pPr>
    </w:p>
    <w:p w14:paraId="55433D19" w14:textId="77777777" w:rsidR="00F65AF5" w:rsidRPr="008467AD" w:rsidRDefault="00F65AF5">
      <w:pPr>
        <w:jc w:val="center"/>
        <w:rPr>
          <w:rFonts w:ascii="Liberation Serif" w:hAnsi="Liberation Serif" w:cs="Times New Roman"/>
          <w:sz w:val="21"/>
          <w:szCs w:val="21"/>
          <w:lang w:val="pt-BR"/>
        </w:rPr>
      </w:pPr>
    </w:p>
    <w:p w14:paraId="0F8BBEC7" w14:textId="77777777" w:rsidR="00F65AF5" w:rsidRPr="008467AD" w:rsidRDefault="00F65AF5">
      <w:pPr>
        <w:jc w:val="center"/>
        <w:rPr>
          <w:rFonts w:ascii="Liberation Serif" w:hAnsi="Liberation Serif" w:cs="Times New Roman"/>
          <w:sz w:val="21"/>
          <w:szCs w:val="21"/>
          <w:lang w:val="pt-BR"/>
        </w:rPr>
      </w:pPr>
    </w:p>
    <w:p w14:paraId="7F229D4C" w14:textId="77777777" w:rsidR="00F65AF5" w:rsidRDefault="00F65AF5">
      <w:pPr>
        <w:jc w:val="center"/>
      </w:pPr>
      <w:r>
        <w:rPr>
          <w:rFonts w:ascii="Liberation Serif" w:hAnsi="Liberation Serif" w:cs="Times New Roman"/>
          <w:sz w:val="21"/>
          <w:szCs w:val="21"/>
        </w:rPr>
        <w:t>_________________________________________________</w:t>
      </w:r>
    </w:p>
    <w:p w14:paraId="6DF977F9" w14:textId="77777777" w:rsidR="00F65AF5" w:rsidRDefault="00F65AF5">
      <w:pPr>
        <w:widowControl/>
        <w:tabs>
          <w:tab w:val="left" w:pos="2940"/>
        </w:tabs>
        <w:suppressAutoHyphens w:val="0"/>
        <w:autoSpaceDE w:val="0"/>
        <w:jc w:val="center"/>
      </w:pPr>
      <w:r>
        <w:rPr>
          <w:rFonts w:ascii="Liberation Serif" w:eastAsia="Times New Roman" w:hAnsi="Liberation Serif" w:cs="Times New Roman"/>
          <w:spacing w:val="-3"/>
          <w:sz w:val="20"/>
          <w:szCs w:val="20"/>
          <w:lang w:val="pt-BR" w:eastAsia="pt-BR" w:bidi="ar-SA"/>
        </w:rPr>
        <w:t>Assinatura do discente</w:t>
      </w:r>
    </w:p>
    <w:p w14:paraId="167C85F8" w14:textId="77777777" w:rsidR="00F65AF5" w:rsidRDefault="00F65AF5">
      <w:pPr>
        <w:widowControl/>
        <w:tabs>
          <w:tab w:val="left" w:pos="2940"/>
        </w:tabs>
        <w:suppressAutoHyphens w:val="0"/>
        <w:autoSpaceDE w:val="0"/>
        <w:jc w:val="center"/>
        <w:rPr>
          <w:rFonts w:ascii="Liberation Serif" w:eastAsia="Times New Roman" w:hAnsi="Liberation Serif" w:cs="Times New Roman"/>
          <w:spacing w:val="-3"/>
          <w:sz w:val="20"/>
          <w:szCs w:val="20"/>
          <w:lang w:val="pt-BR" w:eastAsia="pt-BR" w:bidi="ar-SA"/>
        </w:rPr>
      </w:pPr>
    </w:p>
    <w:p w14:paraId="422C2DF8" w14:textId="77777777" w:rsidR="00F65AF5" w:rsidRDefault="00F65AF5">
      <w:pPr>
        <w:widowControl/>
        <w:tabs>
          <w:tab w:val="left" w:pos="2940"/>
        </w:tabs>
        <w:suppressAutoHyphens w:val="0"/>
        <w:autoSpaceDE w:val="0"/>
        <w:jc w:val="center"/>
        <w:rPr>
          <w:rFonts w:ascii="Liberation Serif" w:eastAsia="Times New Roman" w:hAnsi="Liberation Serif" w:cs="Times New Roman"/>
          <w:spacing w:val="-3"/>
          <w:sz w:val="20"/>
          <w:szCs w:val="20"/>
          <w:lang w:val="pt-BR" w:eastAsia="pt-BR" w:bidi="ar-SA"/>
        </w:rPr>
      </w:pPr>
    </w:p>
    <w:p w14:paraId="33EC69BF" w14:textId="77777777" w:rsidR="00F65AF5" w:rsidRDefault="00F65AF5">
      <w:pPr>
        <w:sectPr w:rsidR="00F65AF5">
          <w:type w:val="continuous"/>
          <w:pgSz w:w="11906" w:h="16838"/>
          <w:pgMar w:top="3619" w:right="1100" w:bottom="1399" w:left="1700" w:header="1680" w:footer="380" w:gutter="0"/>
          <w:cols w:space="720"/>
          <w:docGrid w:linePitch="240"/>
        </w:sectPr>
      </w:pPr>
    </w:p>
    <w:p w14:paraId="0FA19862" w14:textId="77777777" w:rsidR="00F65AF5" w:rsidRDefault="00F65AF5">
      <w:pPr>
        <w:pStyle w:val="Ttulo20"/>
        <w:pageBreakBefore/>
        <w:widowControl/>
        <w:numPr>
          <w:ilvl w:val="1"/>
          <w:numId w:val="3"/>
        </w:numPr>
        <w:tabs>
          <w:tab w:val="left" w:pos="0"/>
          <w:tab w:val="right" w:pos="9360"/>
        </w:tabs>
        <w:spacing w:before="0" w:line="240" w:lineRule="auto"/>
        <w:jc w:val="center"/>
      </w:pPr>
      <w:r>
        <w:rPr>
          <w:rFonts w:ascii="Liberation Serif" w:eastAsia="Arial" w:hAnsi="Liberation Serif" w:cs="Times New Roman"/>
          <w:sz w:val="24"/>
          <w:szCs w:val="24"/>
        </w:rPr>
        <w:lastRenderedPageBreak/>
        <w:t>ANEXO IV</w:t>
      </w:r>
    </w:p>
    <w:p w14:paraId="455FB2D4" w14:textId="77777777" w:rsidR="00F65AF5" w:rsidRPr="008467AD" w:rsidRDefault="00F65AF5">
      <w:pPr>
        <w:pStyle w:val="NormalWeb"/>
        <w:spacing w:before="0" w:after="0" w:line="240" w:lineRule="auto"/>
        <w:ind w:left="397"/>
        <w:jc w:val="center"/>
        <w:rPr>
          <w:lang w:val="pt-BR"/>
        </w:rPr>
      </w:pPr>
      <w:r w:rsidRPr="008467AD">
        <w:rPr>
          <w:rFonts w:ascii="Liberation Serif" w:hAnsi="Liberation Serif"/>
          <w:b/>
          <w:bCs/>
          <w:color w:val="000000"/>
          <w:lang w:val="pt-BR"/>
        </w:rPr>
        <w:t xml:space="preserve">FORMULÁRIO DE SOLICITAÇÃO DE EMISSÃO DE </w:t>
      </w:r>
    </w:p>
    <w:p w14:paraId="035C56F2" w14:textId="77777777" w:rsidR="00F65AF5" w:rsidRPr="008467AD" w:rsidRDefault="00F65AF5">
      <w:pPr>
        <w:pStyle w:val="NormalWeb"/>
        <w:spacing w:before="0" w:after="0" w:line="240" w:lineRule="auto"/>
        <w:ind w:left="397"/>
        <w:jc w:val="center"/>
        <w:rPr>
          <w:lang w:val="pt-BR"/>
        </w:rPr>
      </w:pPr>
      <w:r w:rsidRPr="008467AD">
        <w:rPr>
          <w:rFonts w:ascii="Liberation Serif" w:hAnsi="Liberation Serif"/>
          <w:b/>
          <w:bCs/>
          <w:color w:val="000000"/>
          <w:lang w:val="pt-BR"/>
        </w:rPr>
        <w:t>GUIA DE RECOLHIMENTO DA UNIÃO (GRU)</w:t>
      </w:r>
    </w:p>
    <w:p w14:paraId="088032EC" w14:textId="77777777" w:rsidR="00F65AF5" w:rsidRPr="008467AD" w:rsidRDefault="00F65AF5">
      <w:pPr>
        <w:pStyle w:val="NormalWeb"/>
        <w:spacing w:before="0" w:after="0" w:line="240" w:lineRule="auto"/>
        <w:jc w:val="both"/>
        <w:rPr>
          <w:rFonts w:ascii="Liberation Serif" w:hAnsi="Liberation Serif" w:cs="Times New Roman"/>
          <w:color w:val="000000"/>
          <w:lang w:val="pt-BR"/>
        </w:rPr>
      </w:pPr>
    </w:p>
    <w:p w14:paraId="392E3345" w14:textId="77777777" w:rsidR="00F65AF5" w:rsidRPr="008467AD" w:rsidRDefault="00F65AF5">
      <w:pPr>
        <w:rPr>
          <w:lang w:val="pt-BR"/>
        </w:rPr>
        <w:sectPr w:rsidR="00F65AF5" w:rsidRPr="008467AD">
          <w:headerReference w:type="even" r:id="rId26"/>
          <w:headerReference w:type="default" r:id="rId27"/>
          <w:footerReference w:type="even" r:id="rId28"/>
          <w:footerReference w:type="default" r:id="rId29"/>
          <w:headerReference w:type="first" r:id="rId30"/>
          <w:footerReference w:type="first" r:id="rId31"/>
          <w:pgSz w:w="11906" w:h="16838"/>
          <w:pgMar w:top="3619" w:right="1100" w:bottom="1399" w:left="1700" w:header="1680" w:footer="380" w:gutter="0"/>
          <w:cols w:space="720"/>
          <w:docGrid w:linePitch="240"/>
        </w:sectPr>
      </w:pPr>
    </w:p>
    <w:p w14:paraId="3C71A600" w14:textId="77777777" w:rsidR="00F65AF5" w:rsidRPr="008467AD" w:rsidRDefault="00F65AF5">
      <w:pPr>
        <w:pStyle w:val="NormalWeb"/>
        <w:spacing w:before="0" w:after="0" w:line="240" w:lineRule="auto"/>
        <w:jc w:val="both"/>
        <w:rPr>
          <w:rFonts w:ascii="Liberation Serif" w:hAnsi="Liberation Serif" w:cs="Times New Roman"/>
          <w:color w:val="000000"/>
          <w:lang w:val="pt-BR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781"/>
        <w:gridCol w:w="2365"/>
        <w:gridCol w:w="690"/>
        <w:gridCol w:w="3270"/>
      </w:tblGrid>
      <w:tr w:rsidR="00F65AF5" w14:paraId="0A3F5E2A" w14:textId="77777777">
        <w:tc>
          <w:tcPr>
            <w:tcW w:w="9106" w:type="dxa"/>
            <w:gridSpan w:val="4"/>
            <w:tcBorders>
              <w:top w:val="none" w:sz="1" w:space="0" w:color="000000"/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CCCCCC"/>
          </w:tcPr>
          <w:p w14:paraId="6EFA0FDC" w14:textId="77777777" w:rsidR="00F65AF5" w:rsidRDefault="00F65AF5">
            <w:pPr>
              <w:pStyle w:val="Contedodatabela"/>
              <w:jc w:val="center"/>
            </w:pPr>
            <w:r>
              <w:rPr>
                <w:rFonts w:ascii="Liberation Serif" w:hAnsi="Liberation Serif" w:cs="Times New Roman"/>
                <w:b/>
                <w:bCs/>
                <w:sz w:val="21"/>
                <w:szCs w:val="21"/>
              </w:rPr>
              <w:t>Dados do Discente</w:t>
            </w:r>
          </w:p>
        </w:tc>
      </w:tr>
      <w:tr w:rsidR="00F65AF5" w14:paraId="0275F3EF" w14:textId="77777777">
        <w:tc>
          <w:tcPr>
            <w:tcW w:w="2781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3C0C32D2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1"/>
                <w:szCs w:val="21"/>
              </w:rPr>
              <w:t>Nome do discente:</w:t>
            </w:r>
          </w:p>
        </w:tc>
        <w:tc>
          <w:tcPr>
            <w:tcW w:w="6325" w:type="dxa"/>
            <w:gridSpan w:val="3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3B0679A8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1"/>
                <w:szCs w:val="21"/>
              </w:rPr>
            </w:pPr>
          </w:p>
        </w:tc>
      </w:tr>
      <w:tr w:rsidR="00F65AF5" w14:paraId="3E754076" w14:textId="77777777">
        <w:tc>
          <w:tcPr>
            <w:tcW w:w="2781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021BB965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1"/>
                <w:szCs w:val="21"/>
              </w:rPr>
              <w:t>Programa de Pós-graduação:</w:t>
            </w:r>
          </w:p>
        </w:tc>
        <w:tc>
          <w:tcPr>
            <w:tcW w:w="6325" w:type="dxa"/>
            <w:gridSpan w:val="3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7CA4198D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1"/>
                <w:szCs w:val="21"/>
              </w:rPr>
            </w:pPr>
          </w:p>
        </w:tc>
      </w:tr>
      <w:tr w:rsidR="00F65AF5" w14:paraId="4429DFEC" w14:textId="77777777">
        <w:tc>
          <w:tcPr>
            <w:tcW w:w="2781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3336C603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1"/>
                <w:szCs w:val="21"/>
              </w:rPr>
              <w:t>Matrícula:</w:t>
            </w:r>
          </w:p>
        </w:tc>
        <w:tc>
          <w:tcPr>
            <w:tcW w:w="6325" w:type="dxa"/>
            <w:gridSpan w:val="3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57571E15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1"/>
                <w:szCs w:val="21"/>
              </w:rPr>
            </w:pPr>
          </w:p>
        </w:tc>
      </w:tr>
      <w:tr w:rsidR="00F65AF5" w14:paraId="3EAFEDC3" w14:textId="77777777">
        <w:tc>
          <w:tcPr>
            <w:tcW w:w="2781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158047D7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1"/>
                <w:szCs w:val="21"/>
              </w:rPr>
              <w:t>RG ou RNE:</w:t>
            </w:r>
          </w:p>
        </w:tc>
        <w:tc>
          <w:tcPr>
            <w:tcW w:w="2365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7550B42E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1"/>
                <w:szCs w:val="21"/>
              </w:rPr>
            </w:pPr>
          </w:p>
        </w:tc>
        <w:tc>
          <w:tcPr>
            <w:tcW w:w="690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341D47F1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1"/>
                <w:szCs w:val="21"/>
              </w:rPr>
              <w:t>CPF:</w:t>
            </w:r>
          </w:p>
        </w:tc>
        <w:tc>
          <w:tcPr>
            <w:tcW w:w="3270" w:type="dxa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625DAC82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1"/>
                <w:szCs w:val="21"/>
              </w:rPr>
            </w:pPr>
          </w:p>
        </w:tc>
      </w:tr>
      <w:tr w:rsidR="00F65AF5" w14:paraId="77209697" w14:textId="77777777">
        <w:tc>
          <w:tcPr>
            <w:tcW w:w="2781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14:paraId="7E413950" w14:textId="77777777" w:rsidR="00F65AF5" w:rsidRDefault="00F65AF5">
            <w:pPr>
              <w:pStyle w:val="Contedodatabela"/>
              <w:jc w:val="both"/>
            </w:pPr>
            <w:r>
              <w:rPr>
                <w:rFonts w:ascii="Liberation Serif" w:hAnsi="Liberation Serif" w:cs="Times New Roman"/>
                <w:sz w:val="21"/>
                <w:szCs w:val="21"/>
              </w:rPr>
              <w:t>E-mail:</w:t>
            </w:r>
          </w:p>
        </w:tc>
        <w:tc>
          <w:tcPr>
            <w:tcW w:w="6325" w:type="dxa"/>
            <w:gridSpan w:val="3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14:paraId="2740AC59" w14:textId="77777777" w:rsidR="00F65AF5" w:rsidRDefault="00F65AF5">
            <w:pPr>
              <w:pStyle w:val="Contedodatabela"/>
              <w:jc w:val="both"/>
              <w:rPr>
                <w:rFonts w:ascii="Liberation Serif" w:hAnsi="Liberation Serif" w:cs="Times New Roman"/>
                <w:sz w:val="21"/>
                <w:szCs w:val="21"/>
              </w:rPr>
            </w:pPr>
          </w:p>
        </w:tc>
      </w:tr>
    </w:tbl>
    <w:p w14:paraId="383E0AE7" w14:textId="77777777" w:rsidR="00F65AF5" w:rsidRDefault="00F65AF5">
      <w:pPr>
        <w:pStyle w:val="NormalWeb"/>
        <w:spacing w:before="0" w:after="0" w:line="240" w:lineRule="auto"/>
        <w:jc w:val="both"/>
        <w:rPr>
          <w:rFonts w:ascii="Liberation Serif" w:hAnsi="Liberation Serif" w:cs="Times New Roman"/>
          <w:color w:val="000000"/>
        </w:rPr>
        <w:sectPr w:rsidR="00F65AF5">
          <w:type w:val="continuous"/>
          <w:pgSz w:w="11906" w:h="16838"/>
          <w:pgMar w:top="3619" w:right="1100" w:bottom="1399" w:left="1700" w:header="1680" w:footer="380" w:gutter="0"/>
          <w:cols w:space="720"/>
          <w:docGrid w:linePitch="240"/>
        </w:sectPr>
      </w:pPr>
    </w:p>
    <w:p w14:paraId="3F35170F" w14:textId="77777777" w:rsidR="00F65AF5" w:rsidRDefault="00F65AF5">
      <w:pPr>
        <w:pStyle w:val="NormalWeb"/>
        <w:spacing w:before="0" w:after="0" w:line="240" w:lineRule="auto"/>
        <w:jc w:val="both"/>
        <w:rPr>
          <w:rFonts w:ascii="Liberation Serif" w:hAnsi="Liberation Serif" w:cs="Times New Roman"/>
          <w:color w:val="000000"/>
        </w:rPr>
      </w:pPr>
    </w:p>
    <w:p w14:paraId="72C27DCD" w14:textId="77777777" w:rsidR="00F65AF5" w:rsidRPr="008467AD" w:rsidRDefault="00F65AF5">
      <w:pPr>
        <w:pStyle w:val="NormalWeb"/>
        <w:spacing w:before="0" w:after="0" w:line="240" w:lineRule="auto"/>
        <w:jc w:val="both"/>
        <w:rPr>
          <w:lang w:val="pt-BR"/>
        </w:rPr>
      </w:pPr>
      <w:r w:rsidRPr="008467AD">
        <w:rPr>
          <w:rFonts w:ascii="Liberation Serif" w:hAnsi="Liberation Serif" w:cs="Times New Roman"/>
          <w:color w:val="000000"/>
          <w:lang w:val="pt-BR"/>
        </w:rPr>
        <w:t xml:space="preserve">Solicito que seja emitida a Guia de Recolhimento da União – GRU para que seja devolvido o valor recebido como apoio à participação em evento de que trata o </w:t>
      </w:r>
      <w:r w:rsidR="00EE4926">
        <w:rPr>
          <w:rFonts w:ascii="Liberation Serif" w:hAnsi="Liberation Serif" w:cs="Times New Roman"/>
          <w:color w:val="auto"/>
          <w:lang w:val="pt-BR"/>
        </w:rPr>
        <w:t xml:space="preserve">Edital Nº </w:t>
      </w:r>
      <w:r w:rsidR="00903022">
        <w:rPr>
          <w:rFonts w:ascii="Liberation Serif" w:hAnsi="Liberation Serif" w:cs="Times New Roman"/>
          <w:color w:val="auto"/>
          <w:lang w:val="pt-BR"/>
        </w:rPr>
        <w:t>0</w:t>
      </w:r>
      <w:r w:rsidR="002D11F2">
        <w:rPr>
          <w:rFonts w:ascii="Liberation Serif" w:hAnsi="Liberation Serif" w:cs="Times New Roman"/>
          <w:color w:val="auto"/>
          <w:lang w:val="pt-BR"/>
        </w:rPr>
        <w:t>3</w:t>
      </w:r>
      <w:r w:rsidR="00903022">
        <w:rPr>
          <w:rFonts w:ascii="Liberation Serif" w:hAnsi="Liberation Serif" w:cs="Times New Roman"/>
          <w:color w:val="auto"/>
          <w:lang w:val="pt-BR"/>
        </w:rPr>
        <w:t>/202</w:t>
      </w:r>
      <w:r w:rsidR="002D11F2">
        <w:rPr>
          <w:rFonts w:ascii="Liberation Serif" w:hAnsi="Liberation Serif" w:cs="Times New Roman"/>
          <w:color w:val="auto"/>
          <w:lang w:val="pt-BR"/>
        </w:rPr>
        <w:t>1</w:t>
      </w:r>
      <w:r w:rsidR="00EE4926">
        <w:rPr>
          <w:rFonts w:ascii="Liberation Serif" w:hAnsi="Liberation Serif" w:cs="Times New Roman"/>
          <w:color w:val="auto"/>
          <w:lang w:val="pt-BR"/>
        </w:rPr>
        <w:t>/</w:t>
      </w:r>
      <w:r w:rsidR="00471654">
        <w:rPr>
          <w:rFonts w:ascii="Liberation Serif" w:hAnsi="Liberation Serif" w:cs="Times New Roman"/>
          <w:color w:val="auto"/>
          <w:lang w:val="pt-BR"/>
        </w:rPr>
        <w:t>PPGE</w:t>
      </w:r>
      <w:r w:rsidR="00EE4926">
        <w:rPr>
          <w:rFonts w:ascii="Liberation Serif" w:hAnsi="Liberation Serif" w:cs="Times New Roman"/>
          <w:color w:val="auto"/>
          <w:lang w:val="pt-BR"/>
        </w:rPr>
        <w:t xml:space="preserve"> </w:t>
      </w:r>
      <w:r w:rsidRPr="008467AD">
        <w:rPr>
          <w:rFonts w:ascii="Liberation Serif" w:hAnsi="Liberation Serif" w:cs="Times New Roman"/>
          <w:color w:val="000000"/>
          <w:lang w:val="pt-BR"/>
        </w:rPr>
        <w:t>e que não foi utilizado para este fim. Solicito ainda que esta Guia seja encaminhada para meu e-mail institucional e estou ciente que devo efetuar o pagamento da GRU no prazo definido na própria Guia. Fui informado que o não pagamento da Guia de Recolhimento da União, emitida em meu nome, implicará na inclusão do meu débito na Dívida Ativa da União e suas eventuais consequências.</w:t>
      </w:r>
    </w:p>
    <w:p w14:paraId="2A611C22" w14:textId="77777777" w:rsidR="00F65AF5" w:rsidRPr="008467AD" w:rsidRDefault="00F65AF5">
      <w:pPr>
        <w:pStyle w:val="NormalWeb"/>
        <w:spacing w:before="0" w:after="0" w:line="240" w:lineRule="auto"/>
        <w:jc w:val="both"/>
        <w:rPr>
          <w:rFonts w:ascii="Liberation Serif" w:hAnsi="Liberation Serif" w:cs="Times New Roman"/>
          <w:color w:val="000000"/>
          <w:lang w:val="pt-BR"/>
        </w:rPr>
      </w:pPr>
    </w:p>
    <w:p w14:paraId="6A81052A" w14:textId="77777777" w:rsidR="00F65AF5" w:rsidRPr="008467AD" w:rsidRDefault="00F65AF5">
      <w:pPr>
        <w:jc w:val="both"/>
        <w:rPr>
          <w:rFonts w:ascii="Liberation Serif" w:hAnsi="Liberation Serif" w:cs="Times New Roman"/>
          <w:lang w:val="pt-BR"/>
        </w:rPr>
      </w:pPr>
    </w:p>
    <w:p w14:paraId="72AFFAAA" w14:textId="77777777" w:rsidR="00F65AF5" w:rsidRPr="008467AD" w:rsidRDefault="00F65AF5">
      <w:pPr>
        <w:jc w:val="right"/>
        <w:rPr>
          <w:lang w:val="pt-BR"/>
        </w:rPr>
      </w:pPr>
      <w:r w:rsidRPr="008467AD">
        <w:rPr>
          <w:rFonts w:ascii="Liberation Serif" w:hAnsi="Liberation Serif" w:cs="Times New Roman"/>
          <w:lang w:val="pt-BR"/>
        </w:rPr>
        <w:t>Foz do Iguaçu, _______ de ________________ de 20</w:t>
      </w:r>
      <w:r w:rsidR="00EE4926">
        <w:rPr>
          <w:rFonts w:ascii="Liberation Serif" w:hAnsi="Liberation Serif" w:cs="Times New Roman"/>
          <w:lang w:val="pt-BR"/>
        </w:rPr>
        <w:t>_</w:t>
      </w:r>
      <w:r w:rsidRPr="008467AD">
        <w:rPr>
          <w:rFonts w:ascii="Liberation Serif" w:hAnsi="Liberation Serif" w:cs="Times New Roman"/>
          <w:lang w:val="pt-BR"/>
        </w:rPr>
        <w:t>__.</w:t>
      </w:r>
    </w:p>
    <w:p w14:paraId="643046DD" w14:textId="77777777" w:rsidR="00F65AF5" w:rsidRPr="008467AD" w:rsidRDefault="00F65AF5">
      <w:pPr>
        <w:jc w:val="center"/>
        <w:rPr>
          <w:rFonts w:ascii="Liberation Serif" w:hAnsi="Liberation Serif" w:cs="Times New Roman"/>
          <w:lang w:val="pt-BR"/>
        </w:rPr>
      </w:pPr>
    </w:p>
    <w:p w14:paraId="2B1B76E9" w14:textId="77777777" w:rsidR="00F65AF5" w:rsidRPr="008467AD" w:rsidRDefault="00F65AF5">
      <w:pPr>
        <w:jc w:val="center"/>
        <w:rPr>
          <w:rFonts w:ascii="Liberation Serif" w:hAnsi="Liberation Serif" w:cs="Times New Roman"/>
          <w:lang w:val="pt-BR"/>
        </w:rPr>
      </w:pPr>
    </w:p>
    <w:p w14:paraId="57AD8E54" w14:textId="77777777" w:rsidR="00F65AF5" w:rsidRPr="008467AD" w:rsidRDefault="00F65AF5">
      <w:pPr>
        <w:jc w:val="center"/>
        <w:rPr>
          <w:rFonts w:ascii="Liberation Serif" w:hAnsi="Liberation Serif" w:cs="Times New Roman"/>
          <w:lang w:val="pt-BR"/>
        </w:rPr>
      </w:pPr>
    </w:p>
    <w:p w14:paraId="383A0382" w14:textId="77777777" w:rsidR="00F65AF5" w:rsidRPr="008467AD" w:rsidRDefault="00F65AF5">
      <w:pPr>
        <w:jc w:val="center"/>
        <w:rPr>
          <w:rFonts w:ascii="Liberation Serif" w:hAnsi="Liberation Serif" w:cs="Times New Roman"/>
          <w:lang w:val="pt-BR"/>
        </w:rPr>
      </w:pPr>
    </w:p>
    <w:p w14:paraId="24A567A6" w14:textId="77777777" w:rsidR="00F65AF5" w:rsidRPr="008467AD" w:rsidRDefault="00F65AF5">
      <w:pPr>
        <w:jc w:val="center"/>
        <w:rPr>
          <w:rFonts w:ascii="Liberation Serif" w:hAnsi="Liberation Serif" w:cs="Times New Roman"/>
          <w:lang w:val="pt-BR"/>
        </w:rPr>
      </w:pPr>
    </w:p>
    <w:p w14:paraId="7886017A" w14:textId="77777777" w:rsidR="00F65AF5" w:rsidRPr="008467AD" w:rsidRDefault="00F65AF5">
      <w:pPr>
        <w:jc w:val="center"/>
        <w:rPr>
          <w:rFonts w:ascii="Liberation Serif" w:hAnsi="Liberation Serif" w:cs="Times New Roman"/>
          <w:lang w:val="pt-BR"/>
        </w:rPr>
      </w:pPr>
    </w:p>
    <w:p w14:paraId="47F38BAC" w14:textId="77777777" w:rsidR="00F65AF5" w:rsidRDefault="00F65AF5">
      <w:pPr>
        <w:jc w:val="center"/>
      </w:pPr>
      <w:r>
        <w:rPr>
          <w:rFonts w:ascii="Liberation Serif" w:hAnsi="Liberation Serif" w:cs="Times New Roman"/>
        </w:rPr>
        <w:t>_________________________________________________</w:t>
      </w:r>
    </w:p>
    <w:p w14:paraId="6542241E" w14:textId="77777777" w:rsidR="00F65AF5" w:rsidRDefault="00F65AF5">
      <w:pPr>
        <w:widowControl/>
        <w:tabs>
          <w:tab w:val="left" w:pos="2940"/>
        </w:tabs>
        <w:suppressAutoHyphens w:val="0"/>
        <w:autoSpaceDE w:val="0"/>
        <w:jc w:val="center"/>
      </w:pPr>
      <w:r>
        <w:rPr>
          <w:rFonts w:ascii="Liberation Serif" w:eastAsia="Times New Roman" w:hAnsi="Liberation Serif" w:cs="Times New Roman"/>
          <w:spacing w:val="-3"/>
          <w:lang w:val="pt-BR" w:eastAsia="pt-BR" w:bidi="ar-SA"/>
        </w:rPr>
        <w:t>Assinatura do discente</w:t>
      </w:r>
    </w:p>
    <w:p w14:paraId="35707C8C" w14:textId="77777777" w:rsidR="00F65AF5" w:rsidRDefault="00F65AF5">
      <w:pPr>
        <w:widowControl/>
        <w:tabs>
          <w:tab w:val="left" w:pos="2940"/>
        </w:tabs>
        <w:suppressAutoHyphens w:val="0"/>
        <w:autoSpaceDE w:val="0"/>
        <w:jc w:val="center"/>
        <w:rPr>
          <w:rFonts w:ascii="Liberation Serif" w:eastAsia="Times New Roman" w:hAnsi="Liberation Serif" w:cs="Times New Roman"/>
          <w:spacing w:val="-3"/>
          <w:lang w:val="pt-BR" w:eastAsia="pt-BR" w:bidi="ar-SA"/>
        </w:rPr>
      </w:pPr>
    </w:p>
    <w:p w14:paraId="3766E50C" w14:textId="77777777" w:rsidR="00F65AF5" w:rsidRDefault="00F65AF5">
      <w:pPr>
        <w:widowControl/>
        <w:tabs>
          <w:tab w:val="left" w:pos="2940"/>
        </w:tabs>
        <w:suppressAutoHyphens w:val="0"/>
        <w:autoSpaceDE w:val="0"/>
        <w:jc w:val="center"/>
        <w:rPr>
          <w:rFonts w:ascii="Liberation Serif" w:eastAsia="Times New Roman" w:hAnsi="Liberation Serif" w:cs="Times New Roman"/>
          <w:spacing w:val="-3"/>
          <w:lang w:val="pt-BR" w:eastAsia="pt-BR" w:bidi="ar-SA"/>
        </w:rPr>
      </w:pPr>
    </w:p>
    <w:p w14:paraId="016DBD34" w14:textId="77777777" w:rsidR="00F65AF5" w:rsidRDefault="00F65AF5">
      <w:pPr>
        <w:widowControl/>
        <w:tabs>
          <w:tab w:val="left" w:pos="2940"/>
        </w:tabs>
        <w:suppressAutoHyphens w:val="0"/>
        <w:autoSpaceDE w:val="0"/>
        <w:jc w:val="center"/>
        <w:rPr>
          <w:rFonts w:ascii="Liberation Serif" w:eastAsia="Times New Roman" w:hAnsi="Liberation Serif" w:cs="Times New Roman"/>
          <w:spacing w:val="-3"/>
          <w:lang w:val="pt-BR" w:eastAsia="pt-BR" w:bidi="ar-SA"/>
        </w:rPr>
      </w:pPr>
    </w:p>
    <w:p w14:paraId="6A001E13" w14:textId="77777777" w:rsidR="00F65AF5" w:rsidRDefault="00F65AF5">
      <w:pPr>
        <w:widowControl/>
        <w:tabs>
          <w:tab w:val="left" w:pos="2940"/>
        </w:tabs>
        <w:suppressAutoHyphens w:val="0"/>
        <w:autoSpaceDE w:val="0"/>
        <w:jc w:val="center"/>
        <w:rPr>
          <w:rFonts w:ascii="Liberation Serif" w:eastAsia="Times New Roman" w:hAnsi="Liberation Serif" w:cs="Times New Roman"/>
          <w:spacing w:val="-3"/>
          <w:lang w:val="pt-BR" w:eastAsia="pt-BR" w:bidi="ar-SA"/>
        </w:rPr>
      </w:pPr>
    </w:p>
    <w:p w14:paraId="218EA2DC" w14:textId="77777777" w:rsidR="00F65AF5" w:rsidRDefault="00F65AF5">
      <w:pPr>
        <w:widowControl/>
        <w:tabs>
          <w:tab w:val="left" w:pos="2940"/>
        </w:tabs>
        <w:suppressAutoHyphens w:val="0"/>
        <w:autoSpaceDE w:val="0"/>
        <w:jc w:val="center"/>
        <w:rPr>
          <w:rFonts w:ascii="Liberation Serif" w:eastAsia="Times New Roman" w:hAnsi="Liberation Serif" w:cs="Times New Roman"/>
          <w:spacing w:val="-3"/>
          <w:lang w:val="pt-BR" w:eastAsia="pt-BR" w:bidi="ar-SA"/>
        </w:rPr>
      </w:pPr>
    </w:p>
    <w:p w14:paraId="780A9CB2" w14:textId="77777777" w:rsidR="00F65AF5" w:rsidRDefault="00F65AF5">
      <w:pPr>
        <w:widowControl/>
        <w:tabs>
          <w:tab w:val="left" w:pos="2940"/>
        </w:tabs>
        <w:suppressAutoHyphens w:val="0"/>
        <w:autoSpaceDE w:val="0"/>
        <w:jc w:val="center"/>
        <w:rPr>
          <w:rFonts w:ascii="Liberation Serif" w:eastAsia="Times New Roman" w:hAnsi="Liberation Serif" w:cs="Times New Roman"/>
          <w:spacing w:val="-3"/>
          <w:lang w:val="pt-BR" w:eastAsia="pt-BR" w:bidi="ar-SA"/>
        </w:rPr>
      </w:pPr>
    </w:p>
    <w:p w14:paraId="4A2A6382" w14:textId="77777777" w:rsidR="00F65AF5" w:rsidRDefault="00F65AF5">
      <w:pPr>
        <w:widowControl/>
        <w:tabs>
          <w:tab w:val="left" w:pos="2940"/>
        </w:tabs>
        <w:suppressAutoHyphens w:val="0"/>
        <w:autoSpaceDE w:val="0"/>
        <w:jc w:val="center"/>
        <w:rPr>
          <w:rFonts w:ascii="Liberation Serif" w:eastAsia="Times New Roman" w:hAnsi="Liberation Serif" w:cs="Times New Roman"/>
          <w:spacing w:val="-3"/>
          <w:lang w:val="pt-BR" w:eastAsia="pt-BR" w:bidi="ar-SA"/>
        </w:rPr>
      </w:pPr>
    </w:p>
    <w:p w14:paraId="57383C08" w14:textId="77777777" w:rsidR="00F65AF5" w:rsidRDefault="00F65AF5">
      <w:pPr>
        <w:widowControl/>
        <w:tabs>
          <w:tab w:val="left" w:pos="2940"/>
        </w:tabs>
        <w:suppressAutoHyphens w:val="0"/>
        <w:autoSpaceDE w:val="0"/>
        <w:jc w:val="center"/>
        <w:rPr>
          <w:rFonts w:ascii="Liberation Serif" w:eastAsia="Times New Roman" w:hAnsi="Liberation Serif" w:cs="Times New Roman"/>
          <w:spacing w:val="-3"/>
          <w:lang w:val="pt-BR" w:eastAsia="pt-BR" w:bidi="ar-SA"/>
        </w:rPr>
      </w:pPr>
    </w:p>
    <w:p w14:paraId="2363D587" w14:textId="77777777" w:rsidR="00F65AF5" w:rsidRDefault="00F65AF5">
      <w:pPr>
        <w:widowControl/>
        <w:tabs>
          <w:tab w:val="left" w:pos="2940"/>
        </w:tabs>
        <w:suppressAutoHyphens w:val="0"/>
        <w:autoSpaceDE w:val="0"/>
        <w:jc w:val="center"/>
        <w:rPr>
          <w:rFonts w:ascii="Liberation Serif" w:eastAsia="Times New Roman" w:hAnsi="Liberation Serif" w:cs="Times New Roman"/>
          <w:spacing w:val="-3"/>
          <w:lang w:val="pt-BR" w:eastAsia="pt-BR" w:bidi="ar-SA"/>
        </w:rPr>
      </w:pPr>
    </w:p>
    <w:p w14:paraId="48034E9F" w14:textId="77777777" w:rsidR="00F65AF5" w:rsidRDefault="00F65AF5">
      <w:pPr>
        <w:widowControl/>
        <w:tabs>
          <w:tab w:val="left" w:pos="2940"/>
        </w:tabs>
        <w:suppressAutoHyphens w:val="0"/>
        <w:autoSpaceDE w:val="0"/>
        <w:jc w:val="center"/>
        <w:rPr>
          <w:rFonts w:ascii="Liberation Serif" w:eastAsia="Times New Roman" w:hAnsi="Liberation Serif" w:cs="Times New Roman"/>
          <w:spacing w:val="-3"/>
          <w:lang w:val="pt-BR" w:eastAsia="pt-BR" w:bidi="ar-SA"/>
        </w:rPr>
      </w:pPr>
    </w:p>
    <w:p w14:paraId="41EBF48A" w14:textId="77777777" w:rsidR="00F65AF5" w:rsidRDefault="00F65AF5">
      <w:pPr>
        <w:widowControl/>
        <w:tabs>
          <w:tab w:val="left" w:pos="2940"/>
        </w:tabs>
        <w:suppressAutoHyphens w:val="0"/>
        <w:autoSpaceDE w:val="0"/>
        <w:jc w:val="center"/>
        <w:rPr>
          <w:rFonts w:ascii="Liberation Serif" w:eastAsia="Times New Roman" w:hAnsi="Liberation Serif" w:cs="Times New Roman"/>
          <w:spacing w:val="-3"/>
          <w:lang w:val="pt-BR" w:eastAsia="pt-BR" w:bidi="ar-SA"/>
        </w:rPr>
      </w:pPr>
    </w:p>
    <w:p w14:paraId="1411369D" w14:textId="77777777" w:rsidR="00F65AF5" w:rsidRDefault="00F65AF5">
      <w:pPr>
        <w:widowControl/>
        <w:tabs>
          <w:tab w:val="left" w:pos="2940"/>
        </w:tabs>
        <w:suppressAutoHyphens w:val="0"/>
        <w:autoSpaceDE w:val="0"/>
        <w:jc w:val="center"/>
        <w:rPr>
          <w:rFonts w:ascii="Liberation Serif" w:eastAsia="Times New Roman" w:hAnsi="Liberation Serif" w:cs="Times New Roman"/>
          <w:spacing w:val="-3"/>
          <w:lang w:val="pt-BR" w:eastAsia="pt-BR" w:bidi="ar-SA"/>
        </w:rPr>
      </w:pPr>
    </w:p>
    <w:p w14:paraId="7368EEC3" w14:textId="77777777" w:rsidR="00F65AF5" w:rsidRDefault="00F65AF5">
      <w:pPr>
        <w:pStyle w:val="Ttulo20"/>
        <w:widowControl/>
        <w:numPr>
          <w:ilvl w:val="1"/>
          <w:numId w:val="3"/>
        </w:numPr>
        <w:tabs>
          <w:tab w:val="left" w:pos="0"/>
          <w:tab w:val="right" w:pos="9360"/>
        </w:tabs>
        <w:spacing w:before="0"/>
        <w:jc w:val="center"/>
      </w:pPr>
      <w:r>
        <w:rPr>
          <w:rFonts w:ascii="Times New Roman" w:eastAsia="Arial" w:hAnsi="Times New Roman" w:cs="Times New Roman"/>
          <w:sz w:val="24"/>
          <w:szCs w:val="24"/>
        </w:rPr>
        <w:t>ANEXO V</w:t>
      </w:r>
    </w:p>
    <w:p w14:paraId="1B9CA4DB" w14:textId="77777777" w:rsidR="00F65AF5" w:rsidRDefault="00F65AF5">
      <w:pPr>
        <w:pStyle w:val="Ttulo20"/>
        <w:widowControl/>
        <w:numPr>
          <w:ilvl w:val="1"/>
          <w:numId w:val="3"/>
        </w:numPr>
        <w:tabs>
          <w:tab w:val="left" w:pos="0"/>
          <w:tab w:val="right" w:pos="9360"/>
        </w:tabs>
        <w:spacing w:before="0"/>
        <w:jc w:val="center"/>
      </w:pPr>
      <w:r>
        <w:rPr>
          <w:rStyle w:val="DefaultParagraphFont1"/>
          <w:rFonts w:ascii="Times New Roman" w:eastAsia="Arial" w:hAnsi="Times New Roman" w:cs="Times New Roman"/>
          <w:sz w:val="24"/>
          <w:szCs w:val="24"/>
          <w:lang w:eastAsia="pt-BR" w:bidi="ar-SA"/>
        </w:rPr>
        <w:t xml:space="preserve">ORIENTAÇÃO PARA AQUISIÇÃO DE PASSAGENS </w:t>
      </w:r>
    </w:p>
    <w:p w14:paraId="636D1C54" w14:textId="77777777" w:rsidR="00F65AF5" w:rsidRDefault="00F65AF5">
      <w:pPr>
        <w:pStyle w:val="Corpodetexto"/>
        <w:widowControl/>
        <w:tabs>
          <w:tab w:val="left" w:pos="0"/>
          <w:tab w:val="right" w:pos="9360"/>
        </w:tabs>
        <w:spacing w:after="0"/>
        <w:jc w:val="center"/>
      </w:pPr>
    </w:p>
    <w:p w14:paraId="6BE4BA40" w14:textId="77777777" w:rsidR="00F65AF5" w:rsidRPr="008467AD" w:rsidRDefault="00F65AF5">
      <w:pPr>
        <w:pStyle w:val="Corpodetexto"/>
        <w:widowControl/>
        <w:tabs>
          <w:tab w:val="left" w:pos="0"/>
          <w:tab w:val="right" w:pos="9360"/>
        </w:tabs>
        <w:suppressAutoHyphens w:val="0"/>
        <w:autoSpaceDE w:val="0"/>
        <w:spacing w:after="0"/>
        <w:jc w:val="both"/>
        <w:rPr>
          <w:lang w:val="pt-BR"/>
        </w:rPr>
      </w:pPr>
      <w:r>
        <w:rPr>
          <w:rStyle w:val="DefaultParagraphFont1"/>
          <w:rFonts w:eastAsia="Arial" w:cs="Times New Roman"/>
          <w:spacing w:val="-3"/>
          <w:lang w:val="pt-BR" w:eastAsia="pt-BR" w:bidi="ar-SA"/>
        </w:rPr>
        <w:t xml:space="preserve">Informamos que, por recomendação da Auditoria da Unila, os participantes contemplados no edital </w:t>
      </w:r>
      <w:r w:rsidR="00471654">
        <w:rPr>
          <w:rStyle w:val="DefaultParagraphFont1"/>
          <w:rFonts w:eastAsia="Arial" w:cs="Times New Roman"/>
          <w:spacing w:val="-3"/>
          <w:lang w:val="pt-BR" w:eastAsia="pt-BR" w:bidi="ar-SA"/>
        </w:rPr>
        <w:t>PPGE</w:t>
      </w:r>
      <w:r>
        <w:rPr>
          <w:rStyle w:val="DefaultParagraphFont1"/>
          <w:rFonts w:eastAsia="Arial" w:cs="Times New Roman"/>
          <w:spacing w:val="-3"/>
          <w:lang w:val="pt-BR" w:eastAsia="pt-BR" w:bidi="ar-SA"/>
        </w:rPr>
        <w:t xml:space="preserve"> </w:t>
      </w:r>
      <w:r w:rsidR="00903022">
        <w:rPr>
          <w:rStyle w:val="DefaultParagraphFont1"/>
          <w:rFonts w:ascii="Liberation Serif" w:hAnsi="Liberation Serif" w:cs="Times New Roman"/>
          <w:sz w:val="22"/>
          <w:szCs w:val="22"/>
          <w:lang w:val="pt-BR"/>
        </w:rPr>
        <w:t>0</w:t>
      </w:r>
      <w:r w:rsidR="002D11F2">
        <w:rPr>
          <w:rStyle w:val="DefaultParagraphFont1"/>
          <w:rFonts w:ascii="Liberation Serif" w:hAnsi="Liberation Serif" w:cs="Times New Roman"/>
          <w:sz w:val="22"/>
          <w:szCs w:val="22"/>
          <w:lang w:val="pt-BR"/>
        </w:rPr>
        <w:t>3</w:t>
      </w:r>
      <w:r w:rsidR="00903022">
        <w:rPr>
          <w:rStyle w:val="DefaultParagraphFont1"/>
          <w:rFonts w:ascii="Liberation Serif" w:hAnsi="Liberation Serif" w:cs="Times New Roman"/>
          <w:sz w:val="22"/>
          <w:szCs w:val="22"/>
          <w:lang w:val="pt-BR"/>
        </w:rPr>
        <w:t>/202</w:t>
      </w:r>
      <w:r w:rsidR="002D11F2">
        <w:rPr>
          <w:rStyle w:val="DefaultParagraphFont1"/>
          <w:rFonts w:ascii="Liberation Serif" w:hAnsi="Liberation Serif" w:cs="Times New Roman"/>
          <w:sz w:val="22"/>
          <w:szCs w:val="22"/>
          <w:lang w:val="pt-BR"/>
        </w:rPr>
        <w:t>1</w:t>
      </w:r>
      <w:r w:rsidR="00EE4926" w:rsidRPr="008467AD">
        <w:rPr>
          <w:rStyle w:val="DefaultParagraphFont1"/>
          <w:rFonts w:ascii="Liberation Serif" w:hAnsi="Liberation Serif" w:cs="Times New Roman"/>
          <w:sz w:val="22"/>
          <w:szCs w:val="22"/>
          <w:lang w:val="pt-BR"/>
        </w:rPr>
        <w:t xml:space="preserve"> </w:t>
      </w:r>
      <w:r>
        <w:rPr>
          <w:rStyle w:val="DefaultParagraphFont1"/>
          <w:rFonts w:eastAsia="Arial" w:cs="Times New Roman"/>
          <w:spacing w:val="-3"/>
          <w:lang w:val="pt-BR" w:eastAsia="pt-BR" w:bidi="ar-SA"/>
        </w:rPr>
        <w:t xml:space="preserve">devem </w:t>
      </w:r>
      <w:r>
        <w:rPr>
          <w:rStyle w:val="DefaultParagraphFont1"/>
          <w:rFonts w:eastAsia="Arial" w:cs="Times New Roman"/>
          <w:color w:val="000000"/>
          <w:spacing w:val="-3"/>
          <w:lang w:val="pt-BR" w:eastAsia="pt-BR" w:bidi="ar-SA"/>
        </w:rPr>
        <w:t xml:space="preserve">providenciar </w:t>
      </w:r>
      <w:r>
        <w:rPr>
          <w:rStyle w:val="DefaultParagraphFont1"/>
          <w:rFonts w:eastAsia="Arial" w:cs="Times New Roman"/>
          <w:spacing w:val="-3"/>
          <w:lang w:val="pt-BR" w:eastAsia="pt-BR" w:bidi="ar-SA"/>
        </w:rPr>
        <w:t>três orçamentos nas compras de passagens aéreas e terrestres, adquirindo o de menor preço. Caso isso não seja possível, deverá ser justificado o motivo da compra da passagem nas datas escolhidas, conforme agenda de participação no evento.</w:t>
      </w:r>
    </w:p>
    <w:sectPr w:rsidR="00F65AF5" w:rsidRPr="008467AD">
      <w:type w:val="continuous"/>
      <w:pgSz w:w="11906" w:h="16838"/>
      <w:pgMar w:top="3619" w:right="1100" w:bottom="1399" w:left="1700" w:header="1680" w:footer="380" w:gutter="0"/>
      <w:cols w:space="720"/>
      <w:docGrid w:linePitch="2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5BBBC6" w14:textId="77777777" w:rsidR="00275198" w:rsidRDefault="00275198">
      <w:r>
        <w:separator/>
      </w:r>
    </w:p>
  </w:endnote>
  <w:endnote w:type="continuationSeparator" w:id="0">
    <w:p w14:paraId="79945719" w14:textId="77777777" w:rsidR="00275198" w:rsidRDefault="002751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Droid Sans Fallback">
    <w:altName w:val="Yu Gothic"/>
    <w:charset w:val="80"/>
    <w:family w:val="auto"/>
    <w:pitch w:val="variable"/>
  </w:font>
  <w:font w:name="Lohit Hindi">
    <w:altName w:val="Cambria"/>
    <w:panose1 w:val="00000000000000000000"/>
    <w:charset w:val="00"/>
    <w:family w:val="roman"/>
    <w:notTrueType/>
    <w:pitch w:val="default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D861FD" w14:textId="77777777" w:rsidR="00F65AF5" w:rsidRDefault="00F65AF5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9A9C99" w14:textId="77777777" w:rsidR="00F65AF5" w:rsidRPr="008467AD" w:rsidRDefault="00F65AF5">
    <w:pPr>
      <w:pStyle w:val="Rodap"/>
      <w:jc w:val="center"/>
      <w:rPr>
        <w:lang w:val="pt-BR"/>
      </w:rPr>
    </w:pPr>
    <w:r w:rsidRPr="008467AD">
      <w:rPr>
        <w:sz w:val="14"/>
        <w:szCs w:val="14"/>
        <w:lang w:val="pt-BR"/>
      </w:rPr>
      <w:t xml:space="preserve">Programa de Pós-Graduação em </w:t>
    </w:r>
    <w:r w:rsidR="00523C9C">
      <w:rPr>
        <w:sz w:val="14"/>
        <w:szCs w:val="14"/>
        <w:lang w:val="pt-BR"/>
      </w:rPr>
      <w:t>Economia</w:t>
    </w:r>
    <w:r w:rsidRPr="008467AD">
      <w:rPr>
        <w:sz w:val="14"/>
        <w:szCs w:val="14"/>
        <w:lang w:val="pt-BR"/>
      </w:rPr>
      <w:t xml:space="preserve"> - </w:t>
    </w:r>
    <w:r w:rsidR="00471654">
      <w:rPr>
        <w:sz w:val="14"/>
        <w:szCs w:val="14"/>
        <w:lang w:val="pt-BR"/>
      </w:rPr>
      <w:t>PPGE</w:t>
    </w:r>
  </w:p>
  <w:p w14:paraId="66765825" w14:textId="77777777" w:rsidR="00F65AF5" w:rsidRPr="008467AD" w:rsidRDefault="00F65AF5">
    <w:pPr>
      <w:pStyle w:val="Rodap"/>
      <w:jc w:val="center"/>
      <w:rPr>
        <w:lang w:val="pt-BR"/>
      </w:rPr>
    </w:pPr>
    <w:r w:rsidRPr="008467AD">
      <w:rPr>
        <w:sz w:val="14"/>
        <w:szCs w:val="14"/>
        <w:lang w:val="pt-BR"/>
      </w:rPr>
      <w:t>Universidade Federal da Integração Latino-Americana (UNILA) –  Avenida Tancredo Neves, 6731 CEP. 85867-900/ Foz do Iguaçu - Paraná</w:t>
    </w:r>
  </w:p>
  <w:p w14:paraId="652076FB" w14:textId="77777777" w:rsidR="00F65AF5" w:rsidRPr="008467AD" w:rsidRDefault="00F65AF5">
    <w:pPr>
      <w:pStyle w:val="Rodap"/>
      <w:suppressAutoHyphens w:val="0"/>
      <w:jc w:val="center"/>
      <w:rPr>
        <w:lang w:val="pt-BR"/>
      </w:rPr>
    </w:pPr>
    <w:r w:rsidRPr="008467AD">
      <w:rPr>
        <w:sz w:val="14"/>
        <w:szCs w:val="14"/>
        <w:lang w:val="pt-BR"/>
      </w:rPr>
      <w:t xml:space="preserve">Fundação Parque Tecnológico Itaipu, bloco 04, espaço 03, sala 05 – Telefone: +55 (45) 3576-7306 e-mail: </w:t>
    </w:r>
    <w:r w:rsidRPr="008467AD">
      <w:rPr>
        <w:sz w:val="14"/>
        <w:szCs w:val="14"/>
        <w:u w:val="single"/>
        <w:lang w:val="pt-BR"/>
      </w:rPr>
      <w:t>secretaria.</w:t>
    </w:r>
    <w:r w:rsidR="00471654">
      <w:rPr>
        <w:sz w:val="14"/>
        <w:szCs w:val="14"/>
        <w:u w:val="single"/>
        <w:lang w:val="pt-BR"/>
      </w:rPr>
      <w:t>PPGE</w:t>
    </w:r>
    <w:r w:rsidRPr="008467AD">
      <w:rPr>
        <w:sz w:val="14"/>
        <w:szCs w:val="14"/>
        <w:u w:val="single"/>
        <w:lang w:val="pt-BR"/>
      </w:rPr>
      <w:t>@unila.edu.br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C8FE0C" w14:textId="77777777" w:rsidR="00F65AF5" w:rsidRDefault="00F65AF5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B64EFE" w14:textId="77777777" w:rsidR="00F65AF5" w:rsidRDefault="00F65AF5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6CBA0A" w14:textId="77777777" w:rsidR="00F65AF5" w:rsidRPr="008467AD" w:rsidRDefault="00F65AF5">
    <w:pPr>
      <w:pStyle w:val="Rodap"/>
      <w:jc w:val="center"/>
      <w:rPr>
        <w:lang w:val="pt-BR"/>
      </w:rPr>
    </w:pPr>
    <w:r w:rsidRPr="008467AD">
      <w:rPr>
        <w:sz w:val="14"/>
        <w:szCs w:val="14"/>
        <w:lang w:val="pt-BR"/>
      </w:rPr>
      <w:t xml:space="preserve">Programa de Pós-Graduação em </w:t>
    </w:r>
    <w:r w:rsidR="00523C9C">
      <w:rPr>
        <w:sz w:val="14"/>
        <w:szCs w:val="14"/>
        <w:lang w:val="pt-BR"/>
      </w:rPr>
      <w:t>Economia</w:t>
    </w:r>
    <w:r w:rsidRPr="008467AD">
      <w:rPr>
        <w:sz w:val="14"/>
        <w:szCs w:val="14"/>
        <w:lang w:val="pt-BR"/>
      </w:rPr>
      <w:t xml:space="preserve"> - </w:t>
    </w:r>
    <w:r w:rsidR="00471654">
      <w:rPr>
        <w:sz w:val="14"/>
        <w:szCs w:val="14"/>
        <w:lang w:val="pt-BR"/>
      </w:rPr>
      <w:t>PPGE</w:t>
    </w:r>
  </w:p>
  <w:p w14:paraId="452A00FA" w14:textId="77777777" w:rsidR="00F65AF5" w:rsidRPr="008467AD" w:rsidRDefault="00F65AF5">
    <w:pPr>
      <w:pStyle w:val="Rodap"/>
      <w:jc w:val="center"/>
      <w:rPr>
        <w:lang w:val="pt-BR"/>
      </w:rPr>
    </w:pPr>
    <w:r w:rsidRPr="008467AD">
      <w:rPr>
        <w:sz w:val="14"/>
        <w:szCs w:val="14"/>
        <w:lang w:val="pt-BR"/>
      </w:rPr>
      <w:t>Universidade Federal da Integração Latino-Americana (UNILA) –  Avenida Tancredo Neves, 6731 CEP. 85867-900/ Foz do Iguaçu - Paraná</w:t>
    </w:r>
  </w:p>
  <w:p w14:paraId="77744DA9" w14:textId="77777777" w:rsidR="00F65AF5" w:rsidRPr="008467AD" w:rsidRDefault="00F65AF5">
    <w:pPr>
      <w:pStyle w:val="Rodap"/>
      <w:suppressAutoHyphens w:val="0"/>
      <w:jc w:val="center"/>
      <w:rPr>
        <w:lang w:val="pt-BR"/>
      </w:rPr>
    </w:pPr>
    <w:r w:rsidRPr="008467AD">
      <w:rPr>
        <w:sz w:val="14"/>
        <w:szCs w:val="14"/>
        <w:lang w:val="pt-BR"/>
      </w:rPr>
      <w:t xml:space="preserve">Fundação Parque Tecnológico Itaipu, bloco 04, espaço 03, sala 05 – Telefone: +55 (45) 3576-7306 e-mail: </w:t>
    </w:r>
    <w:r w:rsidRPr="008467AD">
      <w:rPr>
        <w:sz w:val="14"/>
        <w:szCs w:val="14"/>
        <w:u w:val="single"/>
        <w:lang w:val="pt-BR"/>
      </w:rPr>
      <w:t>secretaria.</w:t>
    </w:r>
    <w:r w:rsidR="00471654">
      <w:rPr>
        <w:sz w:val="14"/>
        <w:szCs w:val="14"/>
        <w:u w:val="single"/>
        <w:lang w:val="pt-BR"/>
      </w:rPr>
      <w:t>PPGE</w:t>
    </w:r>
    <w:r w:rsidRPr="008467AD">
      <w:rPr>
        <w:sz w:val="14"/>
        <w:szCs w:val="14"/>
        <w:u w:val="single"/>
        <w:lang w:val="pt-BR"/>
      </w:rPr>
      <w:t>@unila.edu.br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C954B2" w14:textId="77777777" w:rsidR="00F65AF5" w:rsidRDefault="00F65AF5"/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58C40E" w14:textId="77777777" w:rsidR="00F65AF5" w:rsidRDefault="00F65AF5"/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865EE6" w14:textId="77777777" w:rsidR="00F65AF5" w:rsidRPr="008467AD" w:rsidRDefault="00F65AF5">
    <w:pPr>
      <w:pStyle w:val="Rodap"/>
      <w:jc w:val="center"/>
      <w:rPr>
        <w:lang w:val="pt-BR"/>
      </w:rPr>
    </w:pPr>
    <w:r w:rsidRPr="008467AD">
      <w:rPr>
        <w:sz w:val="14"/>
        <w:szCs w:val="14"/>
        <w:lang w:val="pt-BR"/>
      </w:rPr>
      <w:t xml:space="preserve">Programa de Pós-Graduação em </w:t>
    </w:r>
    <w:r w:rsidR="00523C9C">
      <w:rPr>
        <w:sz w:val="14"/>
        <w:szCs w:val="14"/>
        <w:lang w:val="pt-BR"/>
      </w:rPr>
      <w:t>Economia</w:t>
    </w:r>
    <w:r w:rsidRPr="008467AD">
      <w:rPr>
        <w:sz w:val="14"/>
        <w:szCs w:val="14"/>
        <w:lang w:val="pt-BR"/>
      </w:rPr>
      <w:t xml:space="preserve"> - </w:t>
    </w:r>
    <w:r w:rsidR="00471654">
      <w:rPr>
        <w:sz w:val="14"/>
        <w:szCs w:val="14"/>
        <w:lang w:val="pt-BR"/>
      </w:rPr>
      <w:t>PPGE</w:t>
    </w:r>
  </w:p>
  <w:p w14:paraId="6DF39E5B" w14:textId="77777777" w:rsidR="00F65AF5" w:rsidRPr="008467AD" w:rsidRDefault="00F65AF5">
    <w:pPr>
      <w:pStyle w:val="Rodap"/>
      <w:jc w:val="center"/>
      <w:rPr>
        <w:lang w:val="pt-BR"/>
      </w:rPr>
    </w:pPr>
    <w:r w:rsidRPr="008467AD">
      <w:rPr>
        <w:sz w:val="14"/>
        <w:szCs w:val="14"/>
        <w:lang w:val="pt-BR"/>
      </w:rPr>
      <w:t>Universidade Federal da Integração Latino-Americana (UNILA) –  Avenida Tancredo Neves, 6731 CEP. 85867-900/ Foz do Iguaçu - Paraná</w:t>
    </w:r>
  </w:p>
  <w:p w14:paraId="360EEC31" w14:textId="77777777" w:rsidR="00F65AF5" w:rsidRPr="008467AD" w:rsidRDefault="00F65AF5">
    <w:pPr>
      <w:pStyle w:val="Rodap"/>
      <w:suppressAutoHyphens w:val="0"/>
      <w:jc w:val="center"/>
      <w:rPr>
        <w:lang w:val="pt-BR"/>
      </w:rPr>
    </w:pPr>
    <w:r w:rsidRPr="008467AD">
      <w:rPr>
        <w:sz w:val="14"/>
        <w:szCs w:val="14"/>
        <w:lang w:val="pt-BR"/>
      </w:rPr>
      <w:t xml:space="preserve">Fundação Parque Tecnológico Itaipu, bloco 04, espaço 03, sala 05 – Telefone: +55 (45) 3576-7306 e-mail: </w:t>
    </w:r>
    <w:r w:rsidRPr="008467AD">
      <w:rPr>
        <w:sz w:val="14"/>
        <w:szCs w:val="14"/>
        <w:u w:val="single"/>
        <w:lang w:val="pt-BR"/>
      </w:rPr>
      <w:t>secretaria.</w:t>
    </w:r>
    <w:r w:rsidR="00471654">
      <w:rPr>
        <w:sz w:val="14"/>
        <w:szCs w:val="14"/>
        <w:u w:val="single"/>
        <w:lang w:val="pt-BR"/>
      </w:rPr>
      <w:t>PPGE</w:t>
    </w:r>
    <w:r w:rsidRPr="008467AD">
      <w:rPr>
        <w:sz w:val="14"/>
        <w:szCs w:val="14"/>
        <w:u w:val="single"/>
        <w:lang w:val="pt-BR"/>
      </w:rPr>
      <w:t>@unila.edu.br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C0783F" w14:textId="77777777" w:rsidR="00F65AF5" w:rsidRDefault="00F65AF5"/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5EA2CA" w14:textId="77777777" w:rsidR="00F65AF5" w:rsidRDefault="00F65AF5"/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9C7638" w14:textId="77777777" w:rsidR="00F65AF5" w:rsidRPr="008467AD" w:rsidRDefault="00F65AF5">
    <w:pPr>
      <w:pStyle w:val="Rodap"/>
      <w:jc w:val="center"/>
      <w:rPr>
        <w:lang w:val="pt-BR"/>
      </w:rPr>
    </w:pPr>
    <w:r w:rsidRPr="008467AD">
      <w:rPr>
        <w:sz w:val="14"/>
        <w:szCs w:val="14"/>
        <w:lang w:val="pt-BR"/>
      </w:rPr>
      <w:t xml:space="preserve">Programa de Pós-Graduação em </w:t>
    </w:r>
    <w:r w:rsidR="00523C9C">
      <w:rPr>
        <w:sz w:val="14"/>
        <w:szCs w:val="14"/>
        <w:lang w:val="pt-BR"/>
      </w:rPr>
      <w:t>Economia</w:t>
    </w:r>
    <w:r w:rsidRPr="008467AD">
      <w:rPr>
        <w:sz w:val="14"/>
        <w:szCs w:val="14"/>
        <w:lang w:val="pt-BR"/>
      </w:rPr>
      <w:t xml:space="preserve"> - </w:t>
    </w:r>
    <w:r w:rsidR="00471654">
      <w:rPr>
        <w:sz w:val="14"/>
        <w:szCs w:val="14"/>
        <w:lang w:val="pt-BR"/>
      </w:rPr>
      <w:t>PPGE</w:t>
    </w:r>
  </w:p>
  <w:p w14:paraId="35702CAB" w14:textId="77777777" w:rsidR="00F65AF5" w:rsidRPr="008467AD" w:rsidRDefault="00F65AF5">
    <w:pPr>
      <w:pStyle w:val="Rodap"/>
      <w:jc w:val="center"/>
      <w:rPr>
        <w:lang w:val="pt-BR"/>
      </w:rPr>
    </w:pPr>
    <w:r w:rsidRPr="008467AD">
      <w:rPr>
        <w:sz w:val="14"/>
        <w:szCs w:val="14"/>
        <w:lang w:val="pt-BR"/>
      </w:rPr>
      <w:t>Universidade Federal da Integração Latino-Americana (UNILA) –  Avenida Tancredo Neves, 6731 CEP. 85867-900/ Foz do Iguaçu - Paraná</w:t>
    </w:r>
  </w:p>
  <w:p w14:paraId="2B6E6C4C" w14:textId="77777777" w:rsidR="00F65AF5" w:rsidRPr="008467AD" w:rsidRDefault="00F65AF5">
    <w:pPr>
      <w:pStyle w:val="Rodap"/>
      <w:suppressAutoHyphens w:val="0"/>
      <w:jc w:val="center"/>
      <w:rPr>
        <w:lang w:val="pt-BR"/>
      </w:rPr>
    </w:pPr>
    <w:r w:rsidRPr="008467AD">
      <w:rPr>
        <w:sz w:val="14"/>
        <w:szCs w:val="14"/>
        <w:lang w:val="pt-BR"/>
      </w:rPr>
      <w:t xml:space="preserve">Parque Tecnológico Itaipu, bloco 04, espaço 03, sala 05 – Telefone: +55 (45) 3576-7306 e-mail: </w:t>
    </w:r>
    <w:r w:rsidRPr="008467AD">
      <w:rPr>
        <w:sz w:val="14"/>
        <w:szCs w:val="14"/>
        <w:u w:val="single"/>
        <w:lang w:val="pt-BR"/>
      </w:rPr>
      <w:t>secretaria.</w:t>
    </w:r>
    <w:r w:rsidR="00471654">
      <w:rPr>
        <w:sz w:val="14"/>
        <w:szCs w:val="14"/>
        <w:u w:val="single"/>
        <w:lang w:val="pt-BR"/>
      </w:rPr>
      <w:t>PPGE</w:t>
    </w:r>
    <w:r w:rsidRPr="008467AD">
      <w:rPr>
        <w:sz w:val="14"/>
        <w:szCs w:val="14"/>
        <w:u w:val="single"/>
        <w:lang w:val="pt-BR"/>
      </w:rPr>
      <w:t>@unila.edu.br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AC0FEE" w14:textId="77777777" w:rsidR="00F65AF5" w:rsidRDefault="00F65AF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9366DF" w14:textId="77777777" w:rsidR="00275198" w:rsidRDefault="00275198">
      <w:r>
        <w:separator/>
      </w:r>
    </w:p>
  </w:footnote>
  <w:footnote w:type="continuationSeparator" w:id="0">
    <w:p w14:paraId="2EA6929F" w14:textId="77777777" w:rsidR="00275198" w:rsidRDefault="002751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3E6C69" w14:textId="77777777" w:rsidR="00F65AF5" w:rsidRDefault="00F65AF5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9B3058" w14:textId="77F4518E" w:rsidR="00F65AF5" w:rsidRDefault="00152594">
    <w:pPr>
      <w:pStyle w:val="Ttulo20"/>
      <w:widowControl/>
      <w:numPr>
        <w:ilvl w:val="1"/>
        <w:numId w:val="3"/>
      </w:numPr>
      <w:tabs>
        <w:tab w:val="left" w:pos="0"/>
        <w:tab w:val="right" w:pos="9360"/>
      </w:tabs>
      <w:spacing w:before="0"/>
      <w:jc w:val="center"/>
      <w:rPr>
        <w:rFonts w:ascii="Times New Roman" w:hAnsi="Times New Roman" w:cs="Times New Roman"/>
        <w:color w:val="000000"/>
        <w:sz w:val="24"/>
        <w:szCs w:val="24"/>
      </w:rPr>
    </w:pPr>
    <w:r>
      <w:rPr>
        <w:noProof/>
      </w:rPr>
      <w:drawing>
        <wp:anchor distT="0" distB="0" distL="114935" distR="114935" simplePos="0" relativeHeight="251654144" behindDoc="0" locked="0" layoutInCell="1" allowOverlap="1" wp14:anchorId="0E838161" wp14:editId="5EAB9808">
          <wp:simplePos x="0" y="0"/>
          <wp:positionH relativeFrom="page">
            <wp:posOffset>3600450</wp:posOffset>
          </wp:positionH>
          <wp:positionV relativeFrom="page">
            <wp:posOffset>721360</wp:posOffset>
          </wp:positionV>
          <wp:extent cx="709930" cy="709930"/>
          <wp:effectExtent l="0" t="0" r="0" b="0"/>
          <wp:wrapNone/>
          <wp:docPr id="2" name="Image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48" t="-140" r="-148" b="-140"/>
                  <a:stretch>
                    <a:fillRect/>
                  </a:stretch>
                </pic:blipFill>
                <pic:spPr bwMode="auto">
                  <a:xfrm>
                    <a:off x="0" y="0"/>
                    <a:ext cx="709930" cy="70993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935" distR="114935" simplePos="0" relativeHeight="251658240" behindDoc="0" locked="0" layoutInCell="1" allowOverlap="1" wp14:anchorId="6607221B" wp14:editId="7F911F7F">
          <wp:simplePos x="0" y="0"/>
          <wp:positionH relativeFrom="column">
            <wp:posOffset>4668520</wp:posOffset>
          </wp:positionH>
          <wp:positionV relativeFrom="paragraph">
            <wp:posOffset>52070</wp:posOffset>
          </wp:positionV>
          <wp:extent cx="996315" cy="608965"/>
          <wp:effectExtent l="0" t="0" r="0" b="0"/>
          <wp:wrapNone/>
          <wp:docPr id="12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19" t="-194" r="-119" b="-194"/>
                  <a:stretch>
                    <a:fillRect/>
                  </a:stretch>
                </pic:blipFill>
                <pic:spPr bwMode="auto">
                  <a:xfrm>
                    <a:off x="0" y="0"/>
                    <a:ext cx="996315" cy="60896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F9A7727" w14:textId="77777777" w:rsidR="00F65AF5" w:rsidRDefault="00F65AF5">
    <w:pPr>
      <w:pStyle w:val="Ttulo20"/>
      <w:widowControl/>
      <w:numPr>
        <w:ilvl w:val="1"/>
        <w:numId w:val="3"/>
      </w:numPr>
      <w:tabs>
        <w:tab w:val="left" w:pos="0"/>
        <w:tab w:val="right" w:pos="9360"/>
      </w:tabs>
      <w:spacing w:before="0"/>
      <w:jc w:val="center"/>
      <w:rPr>
        <w:rFonts w:ascii="Times New Roman" w:hAnsi="Times New Roman" w:cs="Times New Roman"/>
        <w:color w:val="000000"/>
        <w:sz w:val="24"/>
        <w:szCs w:val="24"/>
      </w:rPr>
    </w:pPr>
  </w:p>
  <w:p w14:paraId="33D9C06D" w14:textId="77777777" w:rsidR="00F65AF5" w:rsidRDefault="00F65AF5">
    <w:pPr>
      <w:pStyle w:val="Ttulo20"/>
      <w:widowControl/>
      <w:numPr>
        <w:ilvl w:val="1"/>
        <w:numId w:val="3"/>
      </w:numPr>
      <w:tabs>
        <w:tab w:val="left" w:pos="0"/>
        <w:tab w:val="right" w:pos="9360"/>
      </w:tabs>
      <w:spacing w:before="0"/>
      <w:jc w:val="center"/>
    </w:pPr>
    <w:r>
      <w:rPr>
        <w:rFonts w:ascii="Arial" w:hAnsi="Arial" w:cs="Arial"/>
        <w:color w:val="000000"/>
        <w:sz w:val="14"/>
        <w:szCs w:val="14"/>
      </w:rPr>
      <w:t>MINISTÉRIO DA EDUCAÇÃO</w:t>
    </w:r>
  </w:p>
  <w:p w14:paraId="43B7E459" w14:textId="77777777" w:rsidR="00F65AF5" w:rsidRDefault="00F65AF5">
    <w:pPr>
      <w:pStyle w:val="Ttulo20"/>
      <w:widowControl/>
      <w:numPr>
        <w:ilvl w:val="1"/>
        <w:numId w:val="3"/>
      </w:numPr>
      <w:tabs>
        <w:tab w:val="left" w:pos="0"/>
        <w:tab w:val="right" w:pos="9360"/>
      </w:tabs>
      <w:spacing w:before="0"/>
      <w:ind w:right="140"/>
      <w:jc w:val="center"/>
    </w:pPr>
    <w:r>
      <w:rPr>
        <w:rFonts w:ascii="Arial" w:hAnsi="Arial" w:cs="Arial"/>
        <w:color w:val="000000"/>
        <w:sz w:val="14"/>
        <w:szCs w:val="14"/>
        <w:shd w:val="clear" w:color="auto" w:fill="FFFFFF"/>
      </w:rPr>
      <w:t>UNIVERSIDADE FEDERAL DA INTEGRAÇÃO LATINO-AMERICANA</w:t>
    </w:r>
  </w:p>
  <w:p w14:paraId="00C00081" w14:textId="77777777" w:rsidR="00F65AF5" w:rsidRDefault="00F65AF5">
    <w:pPr>
      <w:pStyle w:val="Ttulo20"/>
      <w:widowControl/>
      <w:numPr>
        <w:ilvl w:val="1"/>
        <w:numId w:val="3"/>
      </w:numPr>
      <w:tabs>
        <w:tab w:val="left" w:pos="0"/>
        <w:tab w:val="right" w:pos="9360"/>
      </w:tabs>
      <w:spacing w:before="0"/>
      <w:ind w:right="140"/>
      <w:jc w:val="center"/>
    </w:pPr>
    <w:r>
      <w:rPr>
        <w:rFonts w:ascii="Arial" w:hAnsi="Arial" w:cs="Arial"/>
        <w:color w:val="000000"/>
        <w:sz w:val="14"/>
        <w:szCs w:val="14"/>
      </w:rPr>
      <w:t>PRÓ-REITORIA DE PESQUISA E PÓS-GRADUAÇÃO</w:t>
    </w:r>
  </w:p>
  <w:p w14:paraId="60E003FE" w14:textId="77777777" w:rsidR="00F65AF5" w:rsidRPr="008467AD" w:rsidRDefault="00F65AF5">
    <w:pPr>
      <w:widowControl/>
      <w:numPr>
        <w:ilvl w:val="1"/>
        <w:numId w:val="4"/>
      </w:numPr>
      <w:tabs>
        <w:tab w:val="right" w:pos="9417"/>
      </w:tabs>
      <w:ind w:left="57"/>
      <w:jc w:val="center"/>
      <w:rPr>
        <w:lang w:val="pt-BR"/>
      </w:rPr>
    </w:pPr>
    <w:r>
      <w:rPr>
        <w:rStyle w:val="Fontepargpadro1"/>
        <w:rFonts w:ascii="Arial" w:hAnsi="Arial" w:cs="Arial"/>
        <w:b/>
        <w:bCs/>
        <w:color w:val="000000"/>
        <w:sz w:val="14"/>
        <w:szCs w:val="14"/>
        <w:shd w:val="clear" w:color="auto" w:fill="FFFFFF"/>
        <w:lang w:val="pt-BR"/>
      </w:rPr>
      <w:t xml:space="preserve">PROGRAMA DE PÓS-GRADUAÇÃO EM </w:t>
    </w:r>
    <w:r w:rsidR="00523C9C">
      <w:rPr>
        <w:rStyle w:val="Fontepargpadro1"/>
        <w:rFonts w:ascii="Arial" w:hAnsi="Arial" w:cs="Arial"/>
        <w:b/>
        <w:bCs/>
        <w:color w:val="000000"/>
        <w:sz w:val="14"/>
        <w:szCs w:val="14"/>
        <w:shd w:val="clear" w:color="auto" w:fill="FFFFFF"/>
        <w:lang w:val="pt-BR"/>
      </w:rPr>
      <w:t>ECONOMIA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2BD2E7" w14:textId="77777777" w:rsidR="00F65AF5" w:rsidRDefault="00F65AF5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FC1942" w14:textId="77777777" w:rsidR="00F65AF5" w:rsidRDefault="00F65AF5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9A135D" w14:textId="706F12A1" w:rsidR="00F65AF5" w:rsidRDefault="00152594">
    <w:pPr>
      <w:pStyle w:val="Ttulo20"/>
      <w:widowControl/>
      <w:numPr>
        <w:ilvl w:val="1"/>
        <w:numId w:val="3"/>
      </w:numPr>
      <w:tabs>
        <w:tab w:val="left" w:pos="0"/>
        <w:tab w:val="right" w:pos="9360"/>
      </w:tabs>
      <w:spacing w:before="0"/>
      <w:jc w:val="center"/>
      <w:rPr>
        <w:rFonts w:ascii="Times New Roman" w:hAnsi="Times New Roman" w:cs="Times New Roman"/>
        <w:color w:val="000000"/>
        <w:sz w:val="24"/>
        <w:szCs w:val="24"/>
      </w:rPr>
    </w:pPr>
    <w:r>
      <w:rPr>
        <w:noProof/>
      </w:rPr>
      <w:drawing>
        <wp:anchor distT="0" distB="0" distL="114935" distR="114935" simplePos="0" relativeHeight="251655168" behindDoc="0" locked="0" layoutInCell="1" allowOverlap="1" wp14:anchorId="3AB444AB" wp14:editId="78BFC82B">
          <wp:simplePos x="0" y="0"/>
          <wp:positionH relativeFrom="page">
            <wp:posOffset>3600450</wp:posOffset>
          </wp:positionH>
          <wp:positionV relativeFrom="page">
            <wp:posOffset>721360</wp:posOffset>
          </wp:positionV>
          <wp:extent cx="709930" cy="709930"/>
          <wp:effectExtent l="0" t="0" r="0" b="0"/>
          <wp:wrapNone/>
          <wp:docPr id="3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48" t="-140" r="-148" b="-140"/>
                  <a:stretch>
                    <a:fillRect/>
                  </a:stretch>
                </pic:blipFill>
                <pic:spPr bwMode="auto">
                  <a:xfrm>
                    <a:off x="0" y="0"/>
                    <a:ext cx="709930" cy="70993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935" distR="114935" simplePos="0" relativeHeight="251659264" behindDoc="0" locked="0" layoutInCell="1" allowOverlap="1" wp14:anchorId="30BB2C50" wp14:editId="7CB37843">
          <wp:simplePos x="0" y="0"/>
          <wp:positionH relativeFrom="column">
            <wp:posOffset>4668520</wp:posOffset>
          </wp:positionH>
          <wp:positionV relativeFrom="paragraph">
            <wp:posOffset>52070</wp:posOffset>
          </wp:positionV>
          <wp:extent cx="996315" cy="608965"/>
          <wp:effectExtent l="0" t="0" r="0" b="0"/>
          <wp:wrapNone/>
          <wp:docPr id="13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19" t="-194" r="-119" b="-194"/>
                  <a:stretch>
                    <a:fillRect/>
                  </a:stretch>
                </pic:blipFill>
                <pic:spPr bwMode="auto">
                  <a:xfrm>
                    <a:off x="0" y="0"/>
                    <a:ext cx="996315" cy="60896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1E597E6" w14:textId="77777777" w:rsidR="00F65AF5" w:rsidRDefault="00F65AF5">
    <w:pPr>
      <w:pStyle w:val="Ttulo20"/>
      <w:widowControl/>
      <w:numPr>
        <w:ilvl w:val="1"/>
        <w:numId w:val="3"/>
      </w:numPr>
      <w:tabs>
        <w:tab w:val="left" w:pos="0"/>
        <w:tab w:val="right" w:pos="9360"/>
      </w:tabs>
      <w:spacing w:before="0"/>
      <w:jc w:val="center"/>
      <w:rPr>
        <w:rFonts w:ascii="Times New Roman" w:hAnsi="Times New Roman" w:cs="Times New Roman"/>
        <w:color w:val="000000"/>
        <w:sz w:val="24"/>
        <w:szCs w:val="24"/>
      </w:rPr>
    </w:pPr>
  </w:p>
  <w:p w14:paraId="70012679" w14:textId="77777777" w:rsidR="00F65AF5" w:rsidRDefault="00F65AF5">
    <w:pPr>
      <w:pStyle w:val="Ttulo20"/>
      <w:widowControl/>
      <w:numPr>
        <w:ilvl w:val="1"/>
        <w:numId w:val="3"/>
      </w:numPr>
      <w:tabs>
        <w:tab w:val="left" w:pos="0"/>
        <w:tab w:val="right" w:pos="9360"/>
      </w:tabs>
      <w:spacing w:before="0"/>
      <w:jc w:val="center"/>
    </w:pPr>
    <w:r>
      <w:rPr>
        <w:rFonts w:ascii="Arial" w:hAnsi="Arial" w:cs="Arial"/>
        <w:color w:val="000000"/>
        <w:sz w:val="14"/>
        <w:szCs w:val="14"/>
      </w:rPr>
      <w:t>MINISTÉRIO DA EDUCAÇÃO</w:t>
    </w:r>
  </w:p>
  <w:p w14:paraId="772DDA94" w14:textId="77777777" w:rsidR="00F65AF5" w:rsidRDefault="00F65AF5">
    <w:pPr>
      <w:pStyle w:val="Ttulo20"/>
      <w:widowControl/>
      <w:numPr>
        <w:ilvl w:val="1"/>
        <w:numId w:val="3"/>
      </w:numPr>
      <w:tabs>
        <w:tab w:val="left" w:pos="0"/>
        <w:tab w:val="right" w:pos="9360"/>
      </w:tabs>
      <w:spacing w:before="0"/>
      <w:ind w:right="140"/>
      <w:jc w:val="center"/>
    </w:pPr>
    <w:r>
      <w:rPr>
        <w:rFonts w:ascii="Arial" w:hAnsi="Arial" w:cs="Arial"/>
        <w:color w:val="000000"/>
        <w:sz w:val="14"/>
        <w:szCs w:val="14"/>
        <w:shd w:val="clear" w:color="auto" w:fill="FFFFFF"/>
      </w:rPr>
      <w:t>UNIVERSIDADE FEDERAL DA INTEGRAÇÃO LATINO-AMERICANA</w:t>
    </w:r>
  </w:p>
  <w:p w14:paraId="35274BE3" w14:textId="77777777" w:rsidR="00F65AF5" w:rsidRDefault="00F65AF5">
    <w:pPr>
      <w:pStyle w:val="Ttulo20"/>
      <w:widowControl/>
      <w:numPr>
        <w:ilvl w:val="1"/>
        <w:numId w:val="3"/>
      </w:numPr>
      <w:tabs>
        <w:tab w:val="left" w:pos="0"/>
        <w:tab w:val="right" w:pos="9360"/>
      </w:tabs>
      <w:spacing w:before="0"/>
      <w:ind w:right="140"/>
      <w:jc w:val="center"/>
    </w:pPr>
    <w:r>
      <w:rPr>
        <w:rFonts w:ascii="Arial" w:hAnsi="Arial" w:cs="Arial"/>
        <w:color w:val="000000"/>
        <w:sz w:val="14"/>
        <w:szCs w:val="14"/>
      </w:rPr>
      <w:t>PRÓ-REITORIA DE PESQUISA E PÓS-GRADUAÇÃO</w:t>
    </w:r>
  </w:p>
  <w:p w14:paraId="3F972180" w14:textId="77777777" w:rsidR="00F65AF5" w:rsidRPr="008467AD" w:rsidRDefault="00F65AF5">
    <w:pPr>
      <w:widowControl/>
      <w:numPr>
        <w:ilvl w:val="1"/>
        <w:numId w:val="4"/>
      </w:numPr>
      <w:tabs>
        <w:tab w:val="right" w:pos="9417"/>
      </w:tabs>
      <w:ind w:left="57"/>
      <w:jc w:val="center"/>
      <w:rPr>
        <w:lang w:val="pt-BR"/>
      </w:rPr>
    </w:pPr>
    <w:r>
      <w:rPr>
        <w:rStyle w:val="Fontepargpadro1"/>
        <w:rFonts w:ascii="Arial" w:hAnsi="Arial" w:cs="Arial"/>
        <w:b/>
        <w:bCs/>
        <w:color w:val="000000"/>
        <w:sz w:val="14"/>
        <w:szCs w:val="14"/>
        <w:shd w:val="clear" w:color="auto" w:fill="FFFFFF"/>
        <w:lang w:val="pt-BR"/>
      </w:rPr>
      <w:t xml:space="preserve">PROGRAMA DE PÓS-GRADUAÇÃO EM </w:t>
    </w:r>
    <w:r w:rsidR="00523C9C">
      <w:rPr>
        <w:rStyle w:val="Fontepargpadro1"/>
        <w:rFonts w:ascii="Arial" w:hAnsi="Arial" w:cs="Arial"/>
        <w:b/>
        <w:bCs/>
        <w:color w:val="000000"/>
        <w:sz w:val="14"/>
        <w:szCs w:val="14"/>
        <w:shd w:val="clear" w:color="auto" w:fill="FFFFFF"/>
        <w:lang w:val="pt-BR"/>
      </w:rPr>
      <w:t>ECONOMIA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CB1B17" w14:textId="77777777" w:rsidR="00F65AF5" w:rsidRDefault="00F65AF5"/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8BC12E" w14:textId="77777777" w:rsidR="00F65AF5" w:rsidRDefault="00F65AF5"/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F2FF4E" w14:textId="7B1D97F1" w:rsidR="00F65AF5" w:rsidRDefault="00152594">
    <w:pPr>
      <w:pStyle w:val="Ttulo20"/>
      <w:widowControl/>
      <w:numPr>
        <w:ilvl w:val="1"/>
        <w:numId w:val="3"/>
      </w:numPr>
      <w:tabs>
        <w:tab w:val="left" w:pos="0"/>
        <w:tab w:val="right" w:pos="9360"/>
      </w:tabs>
      <w:spacing w:before="0"/>
      <w:jc w:val="center"/>
      <w:rPr>
        <w:rFonts w:ascii="Times New Roman" w:hAnsi="Times New Roman" w:cs="Times New Roman"/>
        <w:color w:val="000000"/>
        <w:sz w:val="24"/>
        <w:szCs w:val="24"/>
      </w:rPr>
    </w:pPr>
    <w:r>
      <w:rPr>
        <w:noProof/>
      </w:rPr>
      <w:drawing>
        <wp:anchor distT="0" distB="0" distL="114935" distR="114935" simplePos="0" relativeHeight="251656192" behindDoc="0" locked="0" layoutInCell="1" allowOverlap="1" wp14:anchorId="179FCAE3" wp14:editId="5DD979AC">
          <wp:simplePos x="0" y="0"/>
          <wp:positionH relativeFrom="page">
            <wp:posOffset>3600450</wp:posOffset>
          </wp:positionH>
          <wp:positionV relativeFrom="page">
            <wp:posOffset>721360</wp:posOffset>
          </wp:positionV>
          <wp:extent cx="709930" cy="709930"/>
          <wp:effectExtent l="0" t="0" r="0" b="0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48" t="-140" r="-148" b="-140"/>
                  <a:stretch>
                    <a:fillRect/>
                  </a:stretch>
                </pic:blipFill>
                <pic:spPr bwMode="auto">
                  <a:xfrm>
                    <a:off x="0" y="0"/>
                    <a:ext cx="709930" cy="70993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935" distR="114935" simplePos="0" relativeHeight="251660288" behindDoc="0" locked="0" layoutInCell="1" allowOverlap="1" wp14:anchorId="6837276D" wp14:editId="44B65FB4">
          <wp:simplePos x="0" y="0"/>
          <wp:positionH relativeFrom="column">
            <wp:posOffset>4668520</wp:posOffset>
          </wp:positionH>
          <wp:positionV relativeFrom="paragraph">
            <wp:posOffset>52070</wp:posOffset>
          </wp:positionV>
          <wp:extent cx="996315" cy="608965"/>
          <wp:effectExtent l="0" t="0" r="0" b="0"/>
          <wp:wrapNone/>
          <wp:docPr id="14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19" t="-194" r="-119" b="-194"/>
                  <a:stretch>
                    <a:fillRect/>
                  </a:stretch>
                </pic:blipFill>
                <pic:spPr bwMode="auto">
                  <a:xfrm>
                    <a:off x="0" y="0"/>
                    <a:ext cx="996315" cy="60896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B394D65" w14:textId="77777777" w:rsidR="00F65AF5" w:rsidRDefault="00F65AF5">
    <w:pPr>
      <w:pStyle w:val="Ttulo20"/>
      <w:widowControl/>
      <w:numPr>
        <w:ilvl w:val="1"/>
        <w:numId w:val="3"/>
      </w:numPr>
      <w:tabs>
        <w:tab w:val="left" w:pos="0"/>
        <w:tab w:val="right" w:pos="9360"/>
      </w:tabs>
      <w:spacing w:before="0"/>
      <w:jc w:val="center"/>
      <w:rPr>
        <w:rFonts w:ascii="Times New Roman" w:hAnsi="Times New Roman" w:cs="Times New Roman"/>
        <w:color w:val="000000"/>
        <w:sz w:val="24"/>
        <w:szCs w:val="24"/>
      </w:rPr>
    </w:pPr>
  </w:p>
  <w:p w14:paraId="505AF169" w14:textId="77777777" w:rsidR="00F65AF5" w:rsidRDefault="00F65AF5">
    <w:pPr>
      <w:pStyle w:val="Ttulo20"/>
      <w:widowControl/>
      <w:numPr>
        <w:ilvl w:val="1"/>
        <w:numId w:val="3"/>
      </w:numPr>
      <w:tabs>
        <w:tab w:val="left" w:pos="0"/>
        <w:tab w:val="right" w:pos="9360"/>
      </w:tabs>
      <w:spacing w:before="0"/>
      <w:jc w:val="center"/>
    </w:pPr>
    <w:r>
      <w:rPr>
        <w:rFonts w:ascii="Arial" w:hAnsi="Arial" w:cs="Arial"/>
        <w:color w:val="000000"/>
        <w:sz w:val="14"/>
        <w:szCs w:val="14"/>
      </w:rPr>
      <w:t>MINISTÉRIO DA EDUCAÇÃO</w:t>
    </w:r>
  </w:p>
  <w:p w14:paraId="4BEC1B31" w14:textId="77777777" w:rsidR="00F65AF5" w:rsidRDefault="00F65AF5">
    <w:pPr>
      <w:pStyle w:val="Ttulo20"/>
      <w:widowControl/>
      <w:numPr>
        <w:ilvl w:val="1"/>
        <w:numId w:val="3"/>
      </w:numPr>
      <w:tabs>
        <w:tab w:val="left" w:pos="0"/>
        <w:tab w:val="right" w:pos="9360"/>
      </w:tabs>
      <w:spacing w:before="0"/>
      <w:ind w:right="140"/>
      <w:jc w:val="center"/>
    </w:pPr>
    <w:r>
      <w:rPr>
        <w:rFonts w:ascii="Arial" w:hAnsi="Arial" w:cs="Arial"/>
        <w:color w:val="000000"/>
        <w:sz w:val="14"/>
        <w:szCs w:val="14"/>
        <w:shd w:val="clear" w:color="auto" w:fill="FFFFFF"/>
      </w:rPr>
      <w:t>UNIVERSIDADE FEDERAL DA INTEGRAÇÃO LATINO-AMERICANA</w:t>
    </w:r>
  </w:p>
  <w:p w14:paraId="3BDBFCAB" w14:textId="77777777" w:rsidR="00F65AF5" w:rsidRDefault="00F65AF5">
    <w:pPr>
      <w:pStyle w:val="Ttulo20"/>
      <w:widowControl/>
      <w:numPr>
        <w:ilvl w:val="1"/>
        <w:numId w:val="3"/>
      </w:numPr>
      <w:tabs>
        <w:tab w:val="left" w:pos="0"/>
        <w:tab w:val="right" w:pos="9360"/>
      </w:tabs>
      <w:spacing w:before="0"/>
      <w:ind w:right="140"/>
      <w:jc w:val="center"/>
    </w:pPr>
    <w:r>
      <w:rPr>
        <w:rFonts w:ascii="Arial" w:hAnsi="Arial" w:cs="Arial"/>
        <w:color w:val="000000"/>
        <w:sz w:val="14"/>
        <w:szCs w:val="14"/>
      </w:rPr>
      <w:t>PRÓ-REITORIA DE PESQUISA E PÓS-GRADUAÇÃO</w:t>
    </w:r>
  </w:p>
  <w:p w14:paraId="01790C1C" w14:textId="77777777" w:rsidR="00F65AF5" w:rsidRPr="008467AD" w:rsidRDefault="00F65AF5">
    <w:pPr>
      <w:widowControl/>
      <w:numPr>
        <w:ilvl w:val="1"/>
        <w:numId w:val="4"/>
      </w:numPr>
      <w:tabs>
        <w:tab w:val="right" w:pos="9417"/>
      </w:tabs>
      <w:ind w:left="57"/>
      <w:jc w:val="center"/>
      <w:rPr>
        <w:lang w:val="pt-BR"/>
      </w:rPr>
    </w:pPr>
    <w:r>
      <w:rPr>
        <w:rStyle w:val="Fontepargpadro1"/>
        <w:rFonts w:ascii="Arial" w:hAnsi="Arial" w:cs="Arial"/>
        <w:b/>
        <w:bCs/>
        <w:color w:val="000000"/>
        <w:sz w:val="14"/>
        <w:szCs w:val="14"/>
        <w:shd w:val="clear" w:color="auto" w:fill="FFFFFF"/>
        <w:lang w:val="pt-BR"/>
      </w:rPr>
      <w:t xml:space="preserve">PROGRAMA DE PÓS-GRADUAÇÃO EM </w:t>
    </w:r>
    <w:r w:rsidR="00523C9C">
      <w:rPr>
        <w:rStyle w:val="Fontepargpadro1"/>
        <w:rFonts w:ascii="Arial" w:hAnsi="Arial" w:cs="Arial"/>
        <w:b/>
        <w:bCs/>
        <w:color w:val="000000"/>
        <w:sz w:val="14"/>
        <w:szCs w:val="14"/>
        <w:shd w:val="clear" w:color="auto" w:fill="FFFFFF"/>
        <w:lang w:val="pt-BR"/>
      </w:rPr>
      <w:t>ECONOMIA</w:t>
    </w: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C0ABC5" w14:textId="77777777" w:rsidR="00F65AF5" w:rsidRDefault="00F65AF5"/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727111" w14:textId="77777777" w:rsidR="00F65AF5" w:rsidRDefault="00F65AF5"/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4EBFFA" w14:textId="4C541D83" w:rsidR="00F65AF5" w:rsidRDefault="00152594">
    <w:pPr>
      <w:pStyle w:val="Ttulo20"/>
      <w:widowControl/>
      <w:numPr>
        <w:ilvl w:val="1"/>
        <w:numId w:val="3"/>
      </w:numPr>
      <w:tabs>
        <w:tab w:val="left" w:pos="0"/>
        <w:tab w:val="right" w:pos="9360"/>
      </w:tabs>
      <w:spacing w:before="0"/>
      <w:jc w:val="center"/>
      <w:rPr>
        <w:rFonts w:ascii="Times New Roman" w:hAnsi="Times New Roman" w:cs="Times New Roman"/>
        <w:color w:val="000000"/>
        <w:sz w:val="24"/>
        <w:szCs w:val="24"/>
      </w:rPr>
    </w:pPr>
    <w:r>
      <w:rPr>
        <w:noProof/>
      </w:rPr>
      <w:drawing>
        <wp:anchor distT="0" distB="0" distL="114935" distR="114935" simplePos="0" relativeHeight="251657216" behindDoc="0" locked="0" layoutInCell="1" allowOverlap="1" wp14:anchorId="26F06CF2" wp14:editId="2C121248">
          <wp:simplePos x="0" y="0"/>
          <wp:positionH relativeFrom="page">
            <wp:posOffset>3600450</wp:posOffset>
          </wp:positionH>
          <wp:positionV relativeFrom="page">
            <wp:posOffset>721360</wp:posOffset>
          </wp:positionV>
          <wp:extent cx="709930" cy="709930"/>
          <wp:effectExtent l="0" t="0" r="0" b="0"/>
          <wp:wrapNone/>
          <wp:docPr id="5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48" t="-140" r="-148" b="-140"/>
                  <a:stretch>
                    <a:fillRect/>
                  </a:stretch>
                </pic:blipFill>
                <pic:spPr bwMode="auto">
                  <a:xfrm>
                    <a:off x="0" y="0"/>
                    <a:ext cx="709930" cy="70993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935" distR="114935" simplePos="0" relativeHeight="251661312" behindDoc="0" locked="0" layoutInCell="1" allowOverlap="1" wp14:anchorId="70904C6A" wp14:editId="70D91E07">
          <wp:simplePos x="0" y="0"/>
          <wp:positionH relativeFrom="column">
            <wp:posOffset>4668520</wp:posOffset>
          </wp:positionH>
          <wp:positionV relativeFrom="paragraph">
            <wp:posOffset>52070</wp:posOffset>
          </wp:positionV>
          <wp:extent cx="996315" cy="608965"/>
          <wp:effectExtent l="0" t="0" r="0" b="0"/>
          <wp:wrapNone/>
          <wp:docPr id="15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19" t="-194" r="-119" b="-194"/>
                  <a:stretch>
                    <a:fillRect/>
                  </a:stretch>
                </pic:blipFill>
                <pic:spPr bwMode="auto">
                  <a:xfrm>
                    <a:off x="0" y="0"/>
                    <a:ext cx="996315" cy="60896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027CCD6" w14:textId="77777777" w:rsidR="00F65AF5" w:rsidRDefault="00F65AF5">
    <w:pPr>
      <w:pStyle w:val="Ttulo20"/>
      <w:widowControl/>
      <w:numPr>
        <w:ilvl w:val="1"/>
        <w:numId w:val="3"/>
      </w:numPr>
      <w:tabs>
        <w:tab w:val="left" w:pos="0"/>
        <w:tab w:val="right" w:pos="9360"/>
      </w:tabs>
      <w:spacing w:before="0"/>
      <w:jc w:val="center"/>
      <w:rPr>
        <w:rFonts w:ascii="Times New Roman" w:hAnsi="Times New Roman" w:cs="Times New Roman"/>
        <w:color w:val="000000"/>
        <w:sz w:val="24"/>
        <w:szCs w:val="24"/>
      </w:rPr>
    </w:pPr>
  </w:p>
  <w:p w14:paraId="01EA009E" w14:textId="77777777" w:rsidR="00F65AF5" w:rsidRDefault="00F65AF5">
    <w:pPr>
      <w:pStyle w:val="Ttulo20"/>
      <w:widowControl/>
      <w:numPr>
        <w:ilvl w:val="1"/>
        <w:numId w:val="3"/>
      </w:numPr>
      <w:tabs>
        <w:tab w:val="left" w:pos="0"/>
        <w:tab w:val="right" w:pos="9360"/>
      </w:tabs>
      <w:spacing w:before="0"/>
      <w:jc w:val="center"/>
    </w:pPr>
    <w:r>
      <w:rPr>
        <w:rFonts w:ascii="Arial" w:hAnsi="Arial" w:cs="Arial"/>
        <w:color w:val="000000"/>
        <w:sz w:val="14"/>
        <w:szCs w:val="14"/>
      </w:rPr>
      <w:t>MINISTÉRIO DA EDUCAÇÃO</w:t>
    </w:r>
  </w:p>
  <w:p w14:paraId="09265CD5" w14:textId="77777777" w:rsidR="00F65AF5" w:rsidRDefault="00F65AF5">
    <w:pPr>
      <w:pStyle w:val="Ttulo20"/>
      <w:widowControl/>
      <w:numPr>
        <w:ilvl w:val="1"/>
        <w:numId w:val="3"/>
      </w:numPr>
      <w:tabs>
        <w:tab w:val="left" w:pos="0"/>
        <w:tab w:val="right" w:pos="9360"/>
      </w:tabs>
      <w:spacing w:before="0"/>
      <w:ind w:right="140"/>
      <w:jc w:val="center"/>
    </w:pPr>
    <w:r>
      <w:rPr>
        <w:rFonts w:ascii="Arial" w:hAnsi="Arial" w:cs="Arial"/>
        <w:color w:val="000000"/>
        <w:sz w:val="14"/>
        <w:szCs w:val="14"/>
        <w:shd w:val="clear" w:color="auto" w:fill="FFFFFF"/>
      </w:rPr>
      <w:t>UNIVERSIDADE FEDERAL DA INTEGRAÇÃO LATINO-AMERICANA</w:t>
    </w:r>
  </w:p>
  <w:p w14:paraId="1FC40A09" w14:textId="77777777" w:rsidR="00F65AF5" w:rsidRDefault="00F65AF5">
    <w:pPr>
      <w:pStyle w:val="Ttulo20"/>
      <w:widowControl/>
      <w:numPr>
        <w:ilvl w:val="1"/>
        <w:numId w:val="3"/>
      </w:numPr>
      <w:tabs>
        <w:tab w:val="left" w:pos="0"/>
        <w:tab w:val="right" w:pos="9360"/>
      </w:tabs>
      <w:spacing w:before="0"/>
      <w:ind w:right="140"/>
      <w:jc w:val="center"/>
    </w:pPr>
    <w:r>
      <w:rPr>
        <w:rFonts w:ascii="Arial" w:hAnsi="Arial" w:cs="Arial"/>
        <w:color w:val="000000"/>
        <w:sz w:val="14"/>
        <w:szCs w:val="14"/>
      </w:rPr>
      <w:t>PRÓ-REITORIA DE PESQUISA E PÓS-GRADUAÇÃO</w:t>
    </w:r>
  </w:p>
  <w:p w14:paraId="3EC1BDA6" w14:textId="77777777" w:rsidR="00F65AF5" w:rsidRPr="008467AD" w:rsidRDefault="00F65AF5">
    <w:pPr>
      <w:widowControl/>
      <w:numPr>
        <w:ilvl w:val="1"/>
        <w:numId w:val="4"/>
      </w:numPr>
      <w:tabs>
        <w:tab w:val="right" w:pos="9417"/>
      </w:tabs>
      <w:ind w:left="57"/>
      <w:jc w:val="center"/>
      <w:rPr>
        <w:lang w:val="pt-BR"/>
      </w:rPr>
    </w:pPr>
    <w:r>
      <w:rPr>
        <w:rStyle w:val="Fontepargpadro1"/>
        <w:rFonts w:ascii="Arial" w:hAnsi="Arial" w:cs="Arial"/>
        <w:b/>
        <w:bCs/>
        <w:color w:val="000000"/>
        <w:sz w:val="14"/>
        <w:szCs w:val="14"/>
        <w:shd w:val="clear" w:color="auto" w:fill="FFFFFF"/>
        <w:lang w:val="pt-BR"/>
      </w:rPr>
      <w:t xml:space="preserve">PROGRAMA DE PÓS-GRADUAÇÃO EM </w:t>
    </w:r>
    <w:r w:rsidR="00523C9C">
      <w:rPr>
        <w:rStyle w:val="Fontepargpadro1"/>
        <w:rFonts w:ascii="Arial" w:hAnsi="Arial" w:cs="Arial"/>
        <w:b/>
        <w:bCs/>
        <w:color w:val="000000"/>
        <w:sz w:val="14"/>
        <w:szCs w:val="14"/>
        <w:shd w:val="clear" w:color="auto" w:fill="FFFFFF"/>
        <w:lang w:val="pt-BR"/>
      </w:rPr>
      <w:t>ECONOMIA</w:t>
    </w: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B46D21" w14:textId="77777777" w:rsidR="00F65AF5" w:rsidRDefault="00F65AF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3"/>
    <w:multiLevelType w:val="multilevel"/>
    <w:tmpl w:val="00000003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 w15:restartNumberingAfterBreak="0">
    <w:nsid w:val="00000004"/>
    <w:multiLevelType w:val="multilevel"/>
    <w:tmpl w:val="00000004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Arial" w:hAnsi="Arial" w:cs="Arial"/>
        <w:b/>
        <w:bCs/>
        <w:sz w:val="14"/>
        <w:szCs w:val="14"/>
        <w:lang w:val="pt-BR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4" w15:restartNumberingAfterBreak="0">
    <w:nsid w:val="00000005"/>
    <w:multiLevelType w:val="multilevel"/>
    <w:tmpl w:val="00000005"/>
    <w:lvl w:ilvl="0">
      <w:start w:val="1"/>
      <w:numFmt w:val="lowerLetter"/>
      <w:lvlText w:val="%1)"/>
      <w:lvlJc w:val="left"/>
      <w:pPr>
        <w:tabs>
          <w:tab w:val="num" w:pos="397"/>
        </w:tabs>
        <w:ind w:left="397" w:firstLine="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6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0"/>
        </w:tabs>
        <w:ind w:left="397" w:firstLine="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080" w:hanging="360"/>
      </w:pPr>
    </w:lvl>
    <w:lvl w:ilvl="2">
      <w:start w:val="1"/>
      <w:numFmt w:val="lowerLetter"/>
      <w:lvlText w:val="%3)"/>
      <w:lvlJc w:val="left"/>
      <w:pPr>
        <w:tabs>
          <w:tab w:val="num" w:pos="0"/>
        </w:tabs>
        <w:ind w:left="1440" w:hanging="360"/>
      </w:p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800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2160" w:hanging="360"/>
      </w:pPr>
    </w:lvl>
    <w:lvl w:ilvl="5">
      <w:start w:val="1"/>
      <w:numFmt w:val="lowerLetter"/>
      <w:lvlText w:val="%6)"/>
      <w:lvlJc w:val="left"/>
      <w:pPr>
        <w:tabs>
          <w:tab w:val="num" w:pos="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lvl w:ilvl="0">
      <w:start w:val="1"/>
      <w:numFmt w:val="lowerLetter"/>
      <w:lvlText w:val="%1)"/>
      <w:lvlJc w:val="left"/>
      <w:pPr>
        <w:tabs>
          <w:tab w:val="num" w:pos="397"/>
        </w:tabs>
        <w:ind w:left="397" w:firstLine="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num w:numId="1" w16cid:durableId="21710134">
    <w:abstractNumId w:val="0"/>
  </w:num>
  <w:num w:numId="2" w16cid:durableId="2102556327">
    <w:abstractNumId w:val="1"/>
  </w:num>
  <w:num w:numId="3" w16cid:durableId="787816833">
    <w:abstractNumId w:val="2"/>
  </w:num>
  <w:num w:numId="4" w16cid:durableId="5912948">
    <w:abstractNumId w:val="3"/>
  </w:num>
  <w:num w:numId="5" w16cid:durableId="1594053530">
    <w:abstractNumId w:val="4"/>
  </w:num>
  <w:num w:numId="6" w16cid:durableId="2075735633">
    <w:abstractNumId w:val="5"/>
  </w:num>
  <w:num w:numId="7" w16cid:durableId="205206780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7AD"/>
    <w:rsid w:val="00032BEB"/>
    <w:rsid w:val="000638A1"/>
    <w:rsid w:val="00071A97"/>
    <w:rsid w:val="001277B6"/>
    <w:rsid w:val="00152594"/>
    <w:rsid w:val="001E48C4"/>
    <w:rsid w:val="00275198"/>
    <w:rsid w:val="00280748"/>
    <w:rsid w:val="002B49E4"/>
    <w:rsid w:val="002D11F2"/>
    <w:rsid w:val="00356AE4"/>
    <w:rsid w:val="00466125"/>
    <w:rsid w:val="00471654"/>
    <w:rsid w:val="004721D3"/>
    <w:rsid w:val="00473A97"/>
    <w:rsid w:val="00502261"/>
    <w:rsid w:val="00523C9C"/>
    <w:rsid w:val="00540831"/>
    <w:rsid w:val="005E3998"/>
    <w:rsid w:val="005E78C3"/>
    <w:rsid w:val="005E7C60"/>
    <w:rsid w:val="006A6D8B"/>
    <w:rsid w:val="006B5BEA"/>
    <w:rsid w:val="00726C0E"/>
    <w:rsid w:val="007D7A59"/>
    <w:rsid w:val="008219EC"/>
    <w:rsid w:val="008467AD"/>
    <w:rsid w:val="0085189A"/>
    <w:rsid w:val="00903022"/>
    <w:rsid w:val="00947836"/>
    <w:rsid w:val="00956CB2"/>
    <w:rsid w:val="009631E9"/>
    <w:rsid w:val="009A6396"/>
    <w:rsid w:val="009D27C4"/>
    <w:rsid w:val="009D5A7A"/>
    <w:rsid w:val="00A519F4"/>
    <w:rsid w:val="00A54286"/>
    <w:rsid w:val="00AD0C28"/>
    <w:rsid w:val="00AF3928"/>
    <w:rsid w:val="00B0146D"/>
    <w:rsid w:val="00B50F67"/>
    <w:rsid w:val="00B9181C"/>
    <w:rsid w:val="00C73436"/>
    <w:rsid w:val="00CC5EDF"/>
    <w:rsid w:val="00D0300C"/>
    <w:rsid w:val="00D17AC6"/>
    <w:rsid w:val="00D4034A"/>
    <w:rsid w:val="00D43CAC"/>
    <w:rsid w:val="00D62078"/>
    <w:rsid w:val="00D954D1"/>
    <w:rsid w:val="00DB3190"/>
    <w:rsid w:val="00DD5CFF"/>
    <w:rsid w:val="00EB22FD"/>
    <w:rsid w:val="00ED25D4"/>
    <w:rsid w:val="00ED30D0"/>
    <w:rsid w:val="00EE4926"/>
    <w:rsid w:val="00EE6719"/>
    <w:rsid w:val="00F17B0E"/>
    <w:rsid w:val="00F24DEA"/>
    <w:rsid w:val="00F65AF5"/>
    <w:rsid w:val="00F807C3"/>
    <w:rsid w:val="00FF1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877E1DF"/>
  <w15:chartTrackingRefBased/>
  <w15:docId w15:val="{2A4B96BA-3E37-459C-BB93-337EAECB6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uppressAutoHyphens/>
    </w:pPr>
    <w:rPr>
      <w:rFonts w:eastAsia="Arial Unicode MS" w:cs="Mangal"/>
      <w:kern w:val="2"/>
      <w:sz w:val="24"/>
      <w:szCs w:val="24"/>
      <w:lang w:val="en-US" w:eastAsia="zh-CN" w:bidi="hi-IN"/>
    </w:rPr>
  </w:style>
  <w:style w:type="paragraph" w:styleId="Ttulo1">
    <w:name w:val="heading 1"/>
    <w:basedOn w:val="Ttulo2"/>
    <w:next w:val="Corpodetexto"/>
    <w:qFormat/>
    <w:pPr>
      <w:numPr>
        <w:numId w:val="2"/>
      </w:numPr>
      <w:outlineLvl w:val="0"/>
    </w:pPr>
    <w:rPr>
      <w:b/>
      <w:bCs/>
      <w:sz w:val="36"/>
      <w:szCs w:val="36"/>
    </w:rPr>
  </w:style>
  <w:style w:type="paragraph" w:styleId="Ttulo20">
    <w:name w:val="heading 2"/>
    <w:basedOn w:val="Normal"/>
    <w:next w:val="Corpodetexto"/>
    <w:qFormat/>
    <w:pPr>
      <w:numPr>
        <w:numId w:val="3"/>
      </w:numPr>
      <w:spacing w:before="200" w:line="276" w:lineRule="auto"/>
      <w:textAlignment w:val="baseline"/>
      <w:outlineLvl w:val="1"/>
    </w:pPr>
    <w:rPr>
      <w:rFonts w:ascii="Trebuchet MS" w:eastAsia="Trebuchet MS" w:hAnsi="Trebuchet MS" w:cs="Trebuchet MS"/>
      <w:b/>
      <w:bCs/>
      <w:sz w:val="26"/>
      <w:szCs w:val="26"/>
      <w:lang w:val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  <w:rPr>
      <w:rFonts w:ascii="Arial" w:hAnsi="Arial" w:cs="Arial"/>
      <w:b/>
      <w:bCs/>
      <w:sz w:val="14"/>
      <w:szCs w:val="14"/>
      <w:lang w:val="pt-BR"/>
    </w:rPr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Times New Roman" w:hAnsi="Times New Roman" w:cs="Times New Roman"/>
      <w:b/>
      <w:bCs/>
      <w:sz w:val="24"/>
      <w:szCs w:val="24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b/>
    </w:rPr>
  </w:style>
  <w:style w:type="character" w:customStyle="1" w:styleId="WW8Num5z1">
    <w:name w:val="WW8Num5z1"/>
    <w:rPr>
      <w:b w:val="0"/>
    </w:rPr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Absatz-Standardschriftart">
    <w:name w:val="Absatz-Standardschriftart"/>
  </w:style>
  <w:style w:type="character" w:customStyle="1" w:styleId="Fontepargpadro2">
    <w:name w:val="Fonte parág. padrão2"/>
  </w:style>
  <w:style w:type="character" w:styleId="Hyperlink">
    <w:name w:val="Hyperlink"/>
    <w:rPr>
      <w:color w:val="000080"/>
      <w:u w:val="single"/>
      <w:lang/>
    </w:rPr>
  </w:style>
  <w:style w:type="character" w:customStyle="1" w:styleId="Ttulo2Char">
    <w:name w:val="Título 2 Char"/>
    <w:rPr>
      <w:rFonts w:ascii="Trebuchet MS" w:eastAsia="Trebuchet MS" w:hAnsi="Trebuchet MS" w:cs="Trebuchet MS"/>
      <w:b/>
      <w:bCs/>
      <w:kern w:val="2"/>
      <w:sz w:val="26"/>
      <w:szCs w:val="26"/>
      <w:lang w:eastAsia="zh-CN" w:bidi="hi-IN"/>
    </w:rPr>
  </w:style>
  <w:style w:type="character" w:customStyle="1" w:styleId="Fontepargpadro1">
    <w:name w:val="Fonte parág. padrão1"/>
  </w:style>
  <w:style w:type="character" w:customStyle="1" w:styleId="Refdecomentrio1">
    <w:name w:val="Ref. de comentário1"/>
    <w:rPr>
      <w:sz w:val="16"/>
      <w:szCs w:val="16"/>
    </w:rPr>
  </w:style>
  <w:style w:type="character" w:customStyle="1" w:styleId="TextodecomentrioChar">
    <w:name w:val="Texto de comentário Char"/>
    <w:rPr>
      <w:rFonts w:eastAsia="Arial Unicode MS" w:cs="Mangal"/>
      <w:kern w:val="2"/>
      <w:szCs w:val="18"/>
      <w:lang w:val="en-US" w:eastAsia="zh-CN" w:bidi="hi-IN"/>
    </w:rPr>
  </w:style>
  <w:style w:type="character" w:customStyle="1" w:styleId="AssuntodocomentrioChar">
    <w:name w:val="Assunto do comentário Char"/>
    <w:rPr>
      <w:rFonts w:eastAsia="Arial Unicode MS" w:cs="Mangal"/>
      <w:b/>
      <w:bCs/>
      <w:kern w:val="2"/>
      <w:szCs w:val="18"/>
      <w:lang w:val="en-US" w:eastAsia="zh-CN" w:bidi="hi-IN"/>
    </w:rPr>
  </w:style>
  <w:style w:type="character" w:customStyle="1" w:styleId="TextodebaloChar">
    <w:name w:val="Texto de balão Char"/>
    <w:rPr>
      <w:rFonts w:ascii="Tahoma" w:eastAsia="Arial Unicode MS" w:hAnsi="Tahoma" w:cs="Mangal"/>
      <w:kern w:val="2"/>
      <w:sz w:val="16"/>
      <w:szCs w:val="14"/>
      <w:lang w:val="en-US" w:eastAsia="zh-CN" w:bidi="hi-IN"/>
    </w:rPr>
  </w:style>
  <w:style w:type="character" w:styleId="HiperlinkVisitado">
    <w:name w:val="FollowedHyperlink"/>
    <w:rPr>
      <w:color w:val="800000"/>
      <w:u w:val="single"/>
      <w:lang/>
    </w:rPr>
  </w:style>
  <w:style w:type="character" w:customStyle="1" w:styleId="Unila">
    <w:name w:val="Unila"/>
    <w:rPr>
      <w:rFonts w:ascii="Arial" w:hAnsi="Arial" w:cs="Arial"/>
      <w:color w:val="7F7F7F"/>
      <w:sz w:val="16"/>
      <w:szCs w:val="16"/>
      <w:lang w:eastAsia="pt-BR"/>
    </w:rPr>
  </w:style>
  <w:style w:type="character" w:customStyle="1" w:styleId="Smbolosdenumerao">
    <w:name w:val="Símbolos de numeração"/>
    <w:rPr>
      <w:rFonts w:ascii="Times New Roman" w:hAnsi="Times New Roman" w:cs="Times New Roman"/>
      <w:b/>
      <w:bCs/>
      <w:sz w:val="24"/>
      <w:szCs w:val="24"/>
    </w:rPr>
  </w:style>
  <w:style w:type="character" w:customStyle="1" w:styleId="ListLabel4">
    <w:name w:val="ListLabel 4"/>
    <w:rPr>
      <w:b/>
    </w:rPr>
  </w:style>
  <w:style w:type="character" w:customStyle="1" w:styleId="ListLabel5">
    <w:name w:val="ListLabel 5"/>
    <w:rPr>
      <w:b w:val="0"/>
    </w:rPr>
  </w:style>
  <w:style w:type="character" w:customStyle="1" w:styleId="DefaultParagraphFont1">
    <w:name w:val="Default Paragraph Font1"/>
  </w:style>
  <w:style w:type="paragraph" w:customStyle="1" w:styleId="Ttulo2">
    <w:name w:val="Título2"/>
    <w:basedOn w:val="Normal"/>
    <w:next w:val="Corpodetexto"/>
    <w:pPr>
      <w:keepNext/>
      <w:spacing w:before="240" w:after="120"/>
    </w:pPr>
    <w:rPr>
      <w:rFonts w:ascii="Arial" w:eastAsia="Droid Sans Fallback" w:hAnsi="Arial" w:cs="Lohit Hindi"/>
      <w:sz w:val="28"/>
      <w:szCs w:val="28"/>
    </w:rPr>
  </w:style>
  <w:style w:type="paragraph" w:styleId="Corpodetexto">
    <w:name w:val="Body Text"/>
    <w:basedOn w:val="Normal"/>
    <w:pPr>
      <w:spacing w:after="120"/>
    </w:pPr>
  </w:style>
  <w:style w:type="paragraph" w:styleId="Lista">
    <w:name w:val="List"/>
    <w:basedOn w:val="Corpodetexto"/>
  </w:style>
  <w:style w:type="paragraph" w:styleId="Legenda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pPr>
      <w:suppressLineNumbers/>
    </w:pPr>
  </w:style>
  <w:style w:type="paragraph" w:customStyle="1" w:styleId="Heading">
    <w:name w:val="Heading"/>
    <w:basedOn w:val="Ttulo2"/>
    <w:next w:val="Corpodetexto"/>
    <w:pPr>
      <w:jc w:val="center"/>
    </w:pPr>
    <w:rPr>
      <w:b/>
      <w:bCs/>
      <w:sz w:val="56"/>
      <w:szCs w:val="56"/>
    </w:rPr>
  </w:style>
  <w:style w:type="paragraph" w:customStyle="1" w:styleId="Caption1">
    <w:name w:val="Caption1"/>
    <w:basedOn w:val="Normal"/>
    <w:pPr>
      <w:suppressLineNumbers/>
      <w:spacing w:before="120" w:after="120"/>
    </w:pPr>
    <w:rPr>
      <w:rFonts w:cs="Lohit Hindi"/>
      <w:i/>
      <w:iCs/>
    </w:rPr>
  </w:style>
  <w:style w:type="paragraph" w:customStyle="1" w:styleId="Index">
    <w:name w:val="Index"/>
    <w:basedOn w:val="Normal"/>
    <w:pPr>
      <w:suppressLineNumbers/>
    </w:pPr>
    <w:rPr>
      <w:rFonts w:cs="Lohit Hindi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odecomentrio1">
    <w:name w:val="Texto de comentário1"/>
    <w:basedOn w:val="Normal"/>
    <w:rPr>
      <w:sz w:val="20"/>
      <w:szCs w:val="18"/>
    </w:rPr>
  </w:style>
  <w:style w:type="paragraph" w:styleId="Assuntodocomentrio">
    <w:name w:val="annotation subject"/>
    <w:basedOn w:val="Textodecomentrio1"/>
    <w:next w:val="Textodecomentrio1"/>
    <w:rPr>
      <w:b/>
      <w:bCs/>
    </w:rPr>
  </w:style>
  <w:style w:type="paragraph" w:styleId="Textodebalo">
    <w:name w:val="Balloon Text"/>
    <w:basedOn w:val="Normal"/>
    <w:rPr>
      <w:rFonts w:ascii="Tahoma" w:hAnsi="Tahoma" w:cs="Tahoma"/>
      <w:sz w:val="16"/>
      <w:szCs w:val="14"/>
    </w:rPr>
  </w:style>
  <w:style w:type="paragraph" w:styleId="Cabealho">
    <w:name w:val="header"/>
    <w:basedOn w:val="Normal"/>
    <w:pPr>
      <w:suppressLineNumbers/>
      <w:tabs>
        <w:tab w:val="center" w:pos="4553"/>
        <w:tab w:val="right" w:pos="9106"/>
      </w:tabs>
    </w:pPr>
  </w:style>
  <w:style w:type="paragraph" w:styleId="Rodap">
    <w:name w:val="footer"/>
    <w:basedOn w:val="Normal"/>
    <w:pPr>
      <w:suppressLineNumbers/>
      <w:tabs>
        <w:tab w:val="center" w:pos="4553"/>
        <w:tab w:val="right" w:pos="9106"/>
      </w:tabs>
    </w:pPr>
  </w:style>
  <w:style w:type="paragraph" w:customStyle="1" w:styleId="Padro">
    <w:name w:val="Padrão"/>
    <w:pPr>
      <w:suppressAutoHyphens/>
      <w:spacing w:line="276" w:lineRule="auto"/>
      <w:textAlignment w:val="baseline"/>
    </w:pPr>
    <w:rPr>
      <w:rFonts w:ascii="Arial" w:eastAsia="Arial" w:hAnsi="Arial" w:cs="Arial"/>
      <w:color w:val="000000"/>
      <w:lang w:val="en-US" w:eastAsia="en-US" w:bidi="en-US"/>
    </w:rPr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etabela">
    <w:name w:val="Título de tabela"/>
    <w:basedOn w:val="Contedodatabela"/>
    <w:pPr>
      <w:jc w:val="center"/>
    </w:pPr>
    <w:rPr>
      <w:b/>
      <w:bCs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ListParagraph1">
    <w:name w:val="List Paragraph1"/>
    <w:basedOn w:val="Normal"/>
    <w:pPr>
      <w:ind w:left="833" w:hanging="360"/>
    </w:pPr>
  </w:style>
  <w:style w:type="paragraph" w:customStyle="1" w:styleId="Recuodecorpodetexto31">
    <w:name w:val="Recuo de corpo de texto 31"/>
    <w:basedOn w:val="Normal"/>
    <w:pPr>
      <w:ind w:left="284" w:hanging="284"/>
      <w:jc w:val="both"/>
    </w:pPr>
    <w:rPr>
      <w:sz w:val="16"/>
      <w:szCs w:val="20"/>
    </w:rPr>
  </w:style>
  <w:style w:type="paragraph" w:styleId="NormalWeb">
    <w:name w:val="Normal (Web)"/>
    <w:basedOn w:val="Normal"/>
    <w:pPr>
      <w:spacing w:before="100" w:after="142" w:line="288" w:lineRule="auto"/>
    </w:pPr>
    <w:rPr>
      <w:color w:val="00000A"/>
    </w:rPr>
  </w:style>
  <w:style w:type="character" w:customStyle="1" w:styleId="Fontepargpadro3">
    <w:name w:val="Fonte parág. padrão3"/>
    <w:rsid w:val="008467AD"/>
  </w:style>
  <w:style w:type="character" w:styleId="MenoPendente">
    <w:name w:val="Unresolved Mention"/>
    <w:uiPriority w:val="99"/>
    <w:semiHidden/>
    <w:unhideWhenUsed/>
    <w:rsid w:val="00CC5E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26" Type="http://schemas.openxmlformats.org/officeDocument/2006/relationships/header" Target="header10.xml"/><Relationship Id="rId3" Type="http://schemas.openxmlformats.org/officeDocument/2006/relationships/styles" Target="styles.xml"/><Relationship Id="rId21" Type="http://schemas.openxmlformats.org/officeDocument/2006/relationships/header" Target="header8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5" Type="http://schemas.openxmlformats.org/officeDocument/2006/relationships/footer" Target="footer9.xm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header" Target="header7.xml"/><Relationship Id="rId29" Type="http://schemas.openxmlformats.org/officeDocument/2006/relationships/footer" Target="footer1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eader" Target="header9.xm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23" Type="http://schemas.openxmlformats.org/officeDocument/2006/relationships/footer" Target="footer8.xml"/><Relationship Id="rId28" Type="http://schemas.openxmlformats.org/officeDocument/2006/relationships/footer" Target="footer10.xml"/><Relationship Id="rId10" Type="http://schemas.openxmlformats.org/officeDocument/2006/relationships/footer" Target="footer1.xml"/><Relationship Id="rId19" Type="http://schemas.openxmlformats.org/officeDocument/2006/relationships/footer" Target="footer6.xml"/><Relationship Id="rId31" Type="http://schemas.openxmlformats.org/officeDocument/2006/relationships/footer" Target="footer12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Relationship Id="rId22" Type="http://schemas.openxmlformats.org/officeDocument/2006/relationships/footer" Target="footer7.xml"/><Relationship Id="rId27" Type="http://schemas.openxmlformats.org/officeDocument/2006/relationships/header" Target="header11.xml"/><Relationship Id="rId30" Type="http://schemas.openxmlformats.org/officeDocument/2006/relationships/header" Target="header1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8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1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15355A-0D93-4BF7-81DE-F9A7BFEAB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782</Words>
  <Characters>4225</Characters>
  <Application>Microsoft Office Word</Application>
  <DocSecurity>0</DocSecurity>
  <Lines>35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</dc:creator>
  <cp:keywords/>
  <cp:lastModifiedBy>Guilherme Haluska Rodrigues de Sá</cp:lastModifiedBy>
  <cp:revision>2</cp:revision>
  <cp:lastPrinted>2020-08-11T15:10:00Z</cp:lastPrinted>
  <dcterms:created xsi:type="dcterms:W3CDTF">2025-03-26T21:21:00Z</dcterms:created>
  <dcterms:modified xsi:type="dcterms:W3CDTF">2025-03-26T21:21:00Z</dcterms:modified>
</cp:coreProperties>
</file>